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8D8" w:rsidRDefault="00B91C38" w:rsidP="003B5B1B">
      <w:pPr>
        <w:jc w:val="center"/>
        <w:rPr>
          <w:b/>
          <w:spacing w:val="8"/>
          <w:sz w:val="28"/>
          <w:szCs w:val="28"/>
        </w:rPr>
      </w:pPr>
      <w:r w:rsidRPr="002138D8">
        <w:rPr>
          <w:b/>
          <w:color w:val="000000" w:themeColor="text1"/>
          <w:sz w:val="28"/>
          <w:szCs w:val="28"/>
        </w:rPr>
        <w:t xml:space="preserve">Chapter </w:t>
      </w:r>
      <w:r w:rsidRPr="002138D8">
        <w:rPr>
          <w:b/>
          <w:spacing w:val="8"/>
          <w:sz w:val="28"/>
          <w:szCs w:val="28"/>
        </w:rPr>
        <w:t>I</w:t>
      </w:r>
    </w:p>
    <w:p w:rsidR="003B5B1B" w:rsidRPr="00E16608" w:rsidRDefault="003B5B1B" w:rsidP="003B5B1B">
      <w:pPr>
        <w:jc w:val="center"/>
        <w:rPr>
          <w:b/>
          <w:color w:val="000000" w:themeColor="text1"/>
          <w:sz w:val="28"/>
          <w:szCs w:val="28"/>
        </w:rPr>
      </w:pPr>
    </w:p>
    <w:p w:rsidR="0014519B" w:rsidRPr="003B5B1B" w:rsidRDefault="003B5B1B" w:rsidP="003B5B1B">
      <w:pPr>
        <w:jc w:val="center"/>
        <w:rPr>
          <w:b/>
          <w:spacing w:val="8"/>
          <w:sz w:val="32"/>
          <w:szCs w:val="36"/>
        </w:rPr>
      </w:pPr>
      <w:r w:rsidRPr="003B5B1B">
        <w:rPr>
          <w:b/>
          <w:color w:val="000000" w:themeColor="text1"/>
          <w:sz w:val="32"/>
          <w:szCs w:val="36"/>
        </w:rPr>
        <w:t>INTRODUCTION</w:t>
      </w:r>
    </w:p>
    <w:p w:rsidR="0014519B" w:rsidRPr="000A61A5" w:rsidRDefault="0014519B" w:rsidP="000B70D9">
      <w:pPr>
        <w:rPr>
          <w:b/>
          <w:color w:val="000000" w:themeColor="text1"/>
          <w:sz w:val="40"/>
        </w:rPr>
      </w:pPr>
    </w:p>
    <w:p w:rsidR="000722BE" w:rsidRPr="00D609B7" w:rsidRDefault="000722BE" w:rsidP="000722BE">
      <w:pPr>
        <w:autoSpaceDE w:val="0"/>
        <w:autoSpaceDN w:val="0"/>
        <w:adjustRightInd w:val="0"/>
        <w:spacing w:line="360" w:lineRule="auto"/>
        <w:jc w:val="both"/>
        <w:rPr>
          <w:szCs w:val="28"/>
        </w:rPr>
      </w:pPr>
      <w:r w:rsidRPr="00D609B7">
        <w:rPr>
          <w:b/>
          <w:bCs/>
          <w:szCs w:val="28"/>
        </w:rPr>
        <w:t xml:space="preserve"> </w:t>
      </w:r>
      <w:r w:rsidRPr="00D609B7">
        <w:rPr>
          <w:szCs w:val="28"/>
        </w:rPr>
        <w:t xml:space="preserve">A </w:t>
      </w:r>
      <w:r w:rsidRPr="00D609B7">
        <w:rPr>
          <w:bCs/>
          <w:szCs w:val="28"/>
        </w:rPr>
        <w:t>biological ornament</w:t>
      </w:r>
      <w:r w:rsidRPr="00D609B7">
        <w:rPr>
          <w:szCs w:val="28"/>
        </w:rPr>
        <w:t xml:space="preserve"> is a structure of an animal that appears to serve a decorative function rather than an ostensible, utilitarian function. Ornaments are used in displays to attract mates. An animal may shake, lengthen, or spread out its ornament in order to get the attention of the opposite sex, which will in turn choose the most attractive one.</w:t>
      </w:r>
      <w:r w:rsidR="00373FC3" w:rsidRPr="00D609B7">
        <w:rPr>
          <w:szCs w:val="28"/>
        </w:rPr>
        <w:t xml:space="preserve"> </w:t>
      </w:r>
      <w:r w:rsidRPr="00D609B7">
        <w:rPr>
          <w:szCs w:val="28"/>
        </w:rPr>
        <w:t>In case of ornamental birds due to their natural beauty,</w:t>
      </w:r>
      <w:r w:rsidR="00373FC3" w:rsidRPr="00D609B7">
        <w:rPr>
          <w:szCs w:val="28"/>
        </w:rPr>
        <w:t xml:space="preserve"> </w:t>
      </w:r>
      <w:r w:rsidRPr="00D609B7">
        <w:rPr>
          <w:szCs w:val="28"/>
        </w:rPr>
        <w:t>intelligence and attractiveness they attract human also to raise up as a pet.</w:t>
      </w:r>
    </w:p>
    <w:p w:rsidR="000F1E33" w:rsidRPr="00D609B7" w:rsidRDefault="000F1E33" w:rsidP="000722BE">
      <w:pPr>
        <w:autoSpaceDE w:val="0"/>
        <w:autoSpaceDN w:val="0"/>
        <w:adjustRightInd w:val="0"/>
        <w:spacing w:line="360" w:lineRule="auto"/>
        <w:jc w:val="both"/>
        <w:rPr>
          <w:szCs w:val="28"/>
        </w:rPr>
      </w:pPr>
    </w:p>
    <w:p w:rsidR="000722BE" w:rsidRPr="00D609B7" w:rsidRDefault="000722BE" w:rsidP="000722BE">
      <w:pPr>
        <w:autoSpaceDE w:val="0"/>
        <w:autoSpaceDN w:val="0"/>
        <w:adjustRightInd w:val="0"/>
        <w:spacing w:line="360" w:lineRule="auto"/>
        <w:jc w:val="both"/>
        <w:rPr>
          <w:szCs w:val="28"/>
        </w:rPr>
      </w:pPr>
      <w:r w:rsidRPr="00D609B7">
        <w:rPr>
          <w:szCs w:val="28"/>
        </w:rPr>
        <w:t>In past,</w:t>
      </w:r>
      <w:r w:rsidR="00373FC3" w:rsidRPr="00D609B7">
        <w:rPr>
          <w:szCs w:val="28"/>
        </w:rPr>
        <w:t xml:space="preserve"> </w:t>
      </w:r>
      <w:r w:rsidRPr="00D609B7">
        <w:rPr>
          <w:szCs w:val="28"/>
        </w:rPr>
        <w:t>most "</w:t>
      </w:r>
      <w:r w:rsidRPr="00D609B7">
        <w:rPr>
          <w:bCs/>
          <w:szCs w:val="28"/>
        </w:rPr>
        <w:t>ornamental</w:t>
      </w:r>
      <w:r w:rsidRPr="00D609B7">
        <w:rPr>
          <w:szCs w:val="28"/>
        </w:rPr>
        <w:t>" species are raised by hobby aviculturists which do not have "profits" as a motive. These dedicated men and women usually do not even make enough "profit" to pay for the feed each year much less the cost of the pens, equipment, and labor. They are glad to donate their</w:t>
      </w:r>
      <w:r w:rsidR="00373FC3" w:rsidRPr="00D609B7">
        <w:rPr>
          <w:szCs w:val="28"/>
        </w:rPr>
        <w:t xml:space="preserve"> </w:t>
      </w:r>
      <w:r w:rsidRPr="00D609B7">
        <w:rPr>
          <w:szCs w:val="28"/>
        </w:rPr>
        <w:t xml:space="preserve">time and other costs of raising their favorite species. It can safely be said that few, if any, hobby aviculturists make any profit. But now a days </w:t>
      </w:r>
      <w:r w:rsidR="00373FC3" w:rsidRPr="00D609B7">
        <w:rPr>
          <w:szCs w:val="28"/>
        </w:rPr>
        <w:t>thought</w:t>
      </w:r>
      <w:r w:rsidRPr="00D609B7">
        <w:rPr>
          <w:szCs w:val="28"/>
        </w:rPr>
        <w:t xml:space="preserve"> has been changed day by day. Because </w:t>
      </w:r>
      <w:r w:rsidR="00A12CDB" w:rsidRPr="00D609B7">
        <w:rPr>
          <w:szCs w:val="28"/>
        </w:rPr>
        <w:t xml:space="preserve">of a huge population which is </w:t>
      </w:r>
      <w:r w:rsidR="007C1613" w:rsidRPr="00D609B7">
        <w:rPr>
          <w:szCs w:val="28"/>
        </w:rPr>
        <w:t>15,25,18,015</w:t>
      </w:r>
      <w:r w:rsidR="00A12CDB" w:rsidRPr="00D609B7">
        <w:rPr>
          <w:szCs w:val="28"/>
        </w:rPr>
        <w:t xml:space="preserve"> and out of  </w:t>
      </w:r>
      <w:r w:rsidR="00373FC3" w:rsidRPr="00D609B7">
        <w:rPr>
          <w:szCs w:val="28"/>
        </w:rPr>
        <w:t>total population male is 7,63,50,518 (50%) and f</w:t>
      </w:r>
      <w:r w:rsidR="007C1613" w:rsidRPr="00D609B7">
        <w:rPr>
          <w:szCs w:val="28"/>
        </w:rPr>
        <w:t>emale</w:t>
      </w:r>
      <w:r w:rsidR="00A12CDB" w:rsidRPr="00D609B7">
        <w:rPr>
          <w:szCs w:val="28"/>
        </w:rPr>
        <w:t xml:space="preserve"> 7,61,67,497 (49.9%) </w:t>
      </w:r>
      <w:r w:rsidR="00373FC3" w:rsidRPr="00D609B7">
        <w:rPr>
          <w:b/>
          <w:sz w:val="22"/>
        </w:rPr>
        <w:t>(BBS,</w:t>
      </w:r>
      <w:r w:rsidR="00A12CDB" w:rsidRPr="00D609B7">
        <w:rPr>
          <w:b/>
          <w:sz w:val="22"/>
        </w:rPr>
        <w:t xml:space="preserve"> 2012)</w:t>
      </w:r>
      <w:r w:rsidR="00A12CDB" w:rsidRPr="00D609B7">
        <w:rPr>
          <w:szCs w:val="28"/>
        </w:rPr>
        <w:t>.</w:t>
      </w:r>
      <w:r w:rsidR="00373FC3" w:rsidRPr="00D609B7">
        <w:rPr>
          <w:szCs w:val="28"/>
        </w:rPr>
        <w:t xml:space="preserve"> </w:t>
      </w:r>
      <w:r w:rsidR="00A12CDB" w:rsidRPr="00D609B7">
        <w:rPr>
          <w:szCs w:val="28"/>
        </w:rPr>
        <w:t>A</w:t>
      </w:r>
      <w:r w:rsidRPr="00D609B7">
        <w:rPr>
          <w:szCs w:val="28"/>
        </w:rPr>
        <w:t xml:space="preserve"> major portion (</w:t>
      </w:r>
      <w:r w:rsidR="000F1E33" w:rsidRPr="00D609B7">
        <w:rPr>
          <w:szCs w:val="28"/>
        </w:rPr>
        <w:t>35%)</w:t>
      </w:r>
      <w:r w:rsidRPr="00D609B7">
        <w:rPr>
          <w:szCs w:val="28"/>
        </w:rPr>
        <w:t xml:space="preserve"> of the population of </w:t>
      </w:r>
      <w:r w:rsidR="007C1613" w:rsidRPr="00D609B7">
        <w:rPr>
          <w:szCs w:val="28"/>
        </w:rPr>
        <w:t xml:space="preserve"> </w:t>
      </w:r>
      <w:r w:rsidRPr="00D609B7">
        <w:rPr>
          <w:szCs w:val="28"/>
        </w:rPr>
        <w:t>Bangladesh lives below</w:t>
      </w:r>
      <w:r w:rsidR="000F1E33" w:rsidRPr="00D609B7">
        <w:rPr>
          <w:szCs w:val="28"/>
        </w:rPr>
        <w:t xml:space="preserve"> upper</w:t>
      </w:r>
      <w:r w:rsidRPr="00D609B7">
        <w:rPr>
          <w:szCs w:val="28"/>
        </w:rPr>
        <w:t xml:space="preserve"> poverty</w:t>
      </w:r>
      <w:r w:rsidR="000F1E33" w:rsidRPr="00D609B7">
        <w:rPr>
          <w:szCs w:val="28"/>
        </w:rPr>
        <w:t xml:space="preserve"> line </w:t>
      </w:r>
      <w:r w:rsidRPr="00D609B7">
        <w:rPr>
          <w:b/>
          <w:sz w:val="22"/>
        </w:rPr>
        <w:t>(BBS,</w:t>
      </w:r>
      <w:r w:rsidR="00373FC3" w:rsidRPr="00D609B7">
        <w:rPr>
          <w:b/>
          <w:sz w:val="22"/>
        </w:rPr>
        <w:t xml:space="preserve"> </w:t>
      </w:r>
      <w:r w:rsidR="000F1E33" w:rsidRPr="00D609B7">
        <w:rPr>
          <w:b/>
          <w:sz w:val="22"/>
        </w:rPr>
        <w:t>2012</w:t>
      </w:r>
      <w:r w:rsidRPr="00D609B7">
        <w:rPr>
          <w:b/>
          <w:sz w:val="22"/>
        </w:rPr>
        <w:t>).</w:t>
      </w:r>
      <w:r w:rsidRPr="00D609B7">
        <w:rPr>
          <w:szCs w:val="28"/>
        </w:rPr>
        <w:t xml:space="preserve"> To gain a profit is a real accomplishment during these days of economic uncertainty.</w:t>
      </w:r>
      <w:r w:rsidRPr="00D609B7">
        <w:rPr>
          <w:b/>
          <w:sz w:val="22"/>
        </w:rPr>
        <w:t xml:space="preserve"> </w:t>
      </w:r>
      <w:r w:rsidR="000F1E33" w:rsidRPr="00D609B7">
        <w:rPr>
          <w:szCs w:val="28"/>
        </w:rPr>
        <w:t>U</w:t>
      </w:r>
      <w:r w:rsidRPr="00D609B7">
        <w:rPr>
          <w:szCs w:val="28"/>
        </w:rPr>
        <w:t>nemployed youth</w:t>
      </w:r>
      <w:r w:rsidR="007C1613" w:rsidRPr="00D609B7">
        <w:rPr>
          <w:szCs w:val="28"/>
        </w:rPr>
        <w:t>(</w:t>
      </w:r>
      <w:r w:rsidR="000F1E33" w:rsidRPr="00D609B7">
        <w:rPr>
          <w:szCs w:val="28"/>
        </w:rPr>
        <w:t>7.2%</w:t>
      </w:r>
      <w:r w:rsidR="007C1613" w:rsidRPr="00D609B7">
        <w:rPr>
          <w:szCs w:val="28"/>
        </w:rPr>
        <w:t>)</w:t>
      </w:r>
      <w:r w:rsidR="00265AFF" w:rsidRPr="00D609B7">
        <w:rPr>
          <w:b/>
          <w:sz w:val="22"/>
        </w:rPr>
        <w:t xml:space="preserve"> (BBS, 2012)</w:t>
      </w:r>
      <w:r w:rsidR="00265AFF" w:rsidRPr="00D609B7">
        <w:rPr>
          <w:szCs w:val="28"/>
        </w:rPr>
        <w:t xml:space="preserve">. </w:t>
      </w:r>
      <w:r w:rsidRPr="00D609B7">
        <w:rPr>
          <w:szCs w:val="28"/>
        </w:rPr>
        <w:t xml:space="preserve"> and</w:t>
      </w:r>
      <w:r w:rsidR="000F1E33" w:rsidRPr="00D609B7">
        <w:rPr>
          <w:szCs w:val="28"/>
        </w:rPr>
        <w:t xml:space="preserve"> </w:t>
      </w:r>
      <w:r w:rsidRPr="00D609B7">
        <w:rPr>
          <w:szCs w:val="28"/>
        </w:rPr>
        <w:t xml:space="preserve"> house wives can play a vital role</w:t>
      </w:r>
      <w:r w:rsidR="006463A8" w:rsidRPr="00D609B7">
        <w:rPr>
          <w:szCs w:val="28"/>
        </w:rPr>
        <w:t xml:space="preserve"> in this regard</w:t>
      </w:r>
      <w:r w:rsidRPr="00D609B7">
        <w:rPr>
          <w:szCs w:val="28"/>
        </w:rPr>
        <w:t>.</w:t>
      </w:r>
    </w:p>
    <w:p w:rsidR="000722BE" w:rsidRPr="00D609B7" w:rsidRDefault="000722BE" w:rsidP="000722BE">
      <w:pPr>
        <w:autoSpaceDE w:val="0"/>
        <w:autoSpaceDN w:val="0"/>
        <w:adjustRightInd w:val="0"/>
        <w:spacing w:line="360" w:lineRule="auto"/>
        <w:jc w:val="both"/>
        <w:rPr>
          <w:b/>
          <w:sz w:val="22"/>
        </w:rPr>
      </w:pPr>
    </w:p>
    <w:p w:rsidR="000722BE" w:rsidRPr="00D609B7" w:rsidRDefault="000722BE" w:rsidP="000722BE">
      <w:pPr>
        <w:autoSpaceDE w:val="0"/>
        <w:autoSpaceDN w:val="0"/>
        <w:adjustRightInd w:val="0"/>
        <w:spacing w:line="360" w:lineRule="auto"/>
        <w:jc w:val="both"/>
        <w:rPr>
          <w:szCs w:val="28"/>
        </w:rPr>
      </w:pPr>
      <w:r w:rsidRPr="00D609B7">
        <w:rPr>
          <w:szCs w:val="28"/>
        </w:rPr>
        <w:t xml:space="preserve"> Our hats must go off  in a salute to the management of a  ornamental bird farm that is a success as there are many hazards which must be overcome to reach success.</w:t>
      </w:r>
      <w:r w:rsidR="00373FC3" w:rsidRPr="00D609B7">
        <w:rPr>
          <w:szCs w:val="28"/>
        </w:rPr>
        <w:t xml:space="preserve"> </w:t>
      </w:r>
      <w:r w:rsidRPr="00D609B7">
        <w:rPr>
          <w:szCs w:val="28"/>
        </w:rPr>
        <w:t xml:space="preserve">Because in many ways </w:t>
      </w:r>
      <w:r w:rsidRPr="00D609B7">
        <w:rPr>
          <w:bCs/>
          <w:szCs w:val="28"/>
        </w:rPr>
        <w:t>commercial</w:t>
      </w:r>
      <w:r w:rsidRPr="00D609B7">
        <w:rPr>
          <w:szCs w:val="28"/>
        </w:rPr>
        <w:t xml:space="preserve"> ornamental bird farming is not identical</w:t>
      </w:r>
      <w:r w:rsidR="00541EC6" w:rsidRPr="00D609B7">
        <w:rPr>
          <w:szCs w:val="28"/>
        </w:rPr>
        <w:t xml:space="preserve"> </w:t>
      </w:r>
      <w:r w:rsidRPr="00D609B7">
        <w:rPr>
          <w:szCs w:val="28"/>
        </w:rPr>
        <w:t xml:space="preserve">to raise the poultry birds. There is a </w:t>
      </w:r>
      <w:r w:rsidR="00541EC6" w:rsidRPr="00D609B7">
        <w:rPr>
          <w:szCs w:val="28"/>
        </w:rPr>
        <w:t>difference in ho</w:t>
      </w:r>
      <w:r w:rsidRPr="00D609B7">
        <w:rPr>
          <w:szCs w:val="28"/>
        </w:rPr>
        <w:t xml:space="preserve">using, management techniques, and even differences in the birds themselves contribute to some confusion as to what </w:t>
      </w:r>
      <w:r w:rsidRPr="00D609B7">
        <w:rPr>
          <w:bCs/>
          <w:szCs w:val="28"/>
        </w:rPr>
        <w:t>"commercial"</w:t>
      </w:r>
      <w:r w:rsidRPr="00D609B7">
        <w:rPr>
          <w:b/>
          <w:bCs/>
          <w:szCs w:val="28"/>
        </w:rPr>
        <w:t xml:space="preserve"> </w:t>
      </w:r>
      <w:r w:rsidRPr="00D609B7">
        <w:rPr>
          <w:szCs w:val="28"/>
        </w:rPr>
        <w:t>as opposed to</w:t>
      </w:r>
      <w:r w:rsidR="00373FC3" w:rsidRPr="00D609B7">
        <w:rPr>
          <w:szCs w:val="28"/>
        </w:rPr>
        <w:t xml:space="preserve"> </w:t>
      </w:r>
      <w:r w:rsidRPr="00D609B7">
        <w:rPr>
          <w:bCs/>
          <w:szCs w:val="28"/>
        </w:rPr>
        <w:t>"ornamental"</w:t>
      </w:r>
      <w:r w:rsidR="00373FC3" w:rsidRPr="00D609B7">
        <w:rPr>
          <w:bCs/>
          <w:szCs w:val="28"/>
        </w:rPr>
        <w:t xml:space="preserve"> </w:t>
      </w:r>
      <w:r w:rsidRPr="00D609B7">
        <w:rPr>
          <w:szCs w:val="28"/>
        </w:rPr>
        <w:t xml:space="preserve">bird breeding really is. However, at the root of the difference is the </w:t>
      </w:r>
      <w:r w:rsidRPr="00D609B7">
        <w:rPr>
          <w:bCs/>
          <w:szCs w:val="28"/>
        </w:rPr>
        <w:t>motivation</w:t>
      </w:r>
      <w:r w:rsidR="00373FC3" w:rsidRPr="00D609B7">
        <w:rPr>
          <w:bCs/>
          <w:szCs w:val="28"/>
        </w:rPr>
        <w:t xml:space="preserve"> </w:t>
      </w:r>
      <w:r w:rsidRPr="00D609B7">
        <w:rPr>
          <w:bCs/>
          <w:szCs w:val="28"/>
        </w:rPr>
        <w:t>of the ornamental bird breeder</w:t>
      </w:r>
      <w:r w:rsidRPr="00D609B7">
        <w:rPr>
          <w:szCs w:val="28"/>
        </w:rPr>
        <w:t>.</w:t>
      </w:r>
    </w:p>
    <w:p w:rsidR="00F90E1E" w:rsidRPr="00D609B7" w:rsidRDefault="00F90E1E" w:rsidP="000722BE">
      <w:pPr>
        <w:autoSpaceDE w:val="0"/>
        <w:autoSpaceDN w:val="0"/>
        <w:adjustRightInd w:val="0"/>
        <w:spacing w:line="360" w:lineRule="auto"/>
        <w:jc w:val="both"/>
        <w:rPr>
          <w:szCs w:val="28"/>
        </w:rPr>
      </w:pPr>
    </w:p>
    <w:p w:rsidR="000722BE" w:rsidRPr="00D609B7" w:rsidRDefault="000722BE" w:rsidP="000722BE">
      <w:pPr>
        <w:autoSpaceDE w:val="0"/>
        <w:autoSpaceDN w:val="0"/>
        <w:adjustRightInd w:val="0"/>
        <w:spacing w:line="360" w:lineRule="auto"/>
        <w:jc w:val="both"/>
        <w:rPr>
          <w:szCs w:val="28"/>
        </w:rPr>
      </w:pPr>
      <w:r w:rsidRPr="00D609B7">
        <w:rPr>
          <w:szCs w:val="28"/>
        </w:rPr>
        <w:t>There are some considerations which should be taken seriously by the prospective commercial  ornamental bird breeder</w:t>
      </w:r>
      <w:r w:rsidR="006463A8" w:rsidRPr="00D609B7">
        <w:rPr>
          <w:szCs w:val="28"/>
        </w:rPr>
        <w:t>s</w:t>
      </w:r>
      <w:r w:rsidRPr="00D609B7">
        <w:rPr>
          <w:szCs w:val="28"/>
        </w:rPr>
        <w:t>.</w:t>
      </w:r>
      <w:r w:rsidR="00373FC3" w:rsidRPr="00D609B7">
        <w:rPr>
          <w:szCs w:val="28"/>
        </w:rPr>
        <w:t xml:space="preserve"> </w:t>
      </w:r>
      <w:r w:rsidRPr="00D609B7">
        <w:rPr>
          <w:bCs/>
          <w:szCs w:val="28"/>
        </w:rPr>
        <w:t>The money investment</w:t>
      </w:r>
      <w:r w:rsidRPr="00D609B7">
        <w:rPr>
          <w:b/>
          <w:bCs/>
          <w:szCs w:val="28"/>
        </w:rPr>
        <w:t xml:space="preserve"> </w:t>
      </w:r>
      <w:r w:rsidRPr="00D609B7">
        <w:rPr>
          <w:szCs w:val="28"/>
        </w:rPr>
        <w:t>that is required for commercial production of ornamental  birds and their products is probably the first consi</w:t>
      </w:r>
      <w:r w:rsidR="006463A8" w:rsidRPr="00D609B7">
        <w:rPr>
          <w:szCs w:val="28"/>
        </w:rPr>
        <w:t>deration one should make. In a c</w:t>
      </w:r>
      <w:r w:rsidRPr="00D609B7">
        <w:rPr>
          <w:szCs w:val="28"/>
        </w:rPr>
        <w:t xml:space="preserve">ommercial  ornamental </w:t>
      </w:r>
      <w:r w:rsidR="006463A8" w:rsidRPr="00D609B7">
        <w:rPr>
          <w:szCs w:val="28"/>
        </w:rPr>
        <w:t>bird p</w:t>
      </w:r>
      <w:r w:rsidRPr="00D609B7">
        <w:rPr>
          <w:szCs w:val="28"/>
        </w:rPr>
        <w:t xml:space="preserve">roject there will be considerable investment </w:t>
      </w:r>
      <w:r w:rsidRPr="00D609B7">
        <w:rPr>
          <w:szCs w:val="28"/>
        </w:rPr>
        <w:lastRenderedPageBreak/>
        <w:t>required. There must be the cost of land. If one goes out and buys land for the enterprise the costs could be as high for an acre of suitable land.</w:t>
      </w:r>
    </w:p>
    <w:p w:rsidR="000722BE" w:rsidRPr="00D609B7" w:rsidRDefault="000722BE" w:rsidP="00541EC6">
      <w:pPr>
        <w:autoSpaceDE w:val="0"/>
        <w:autoSpaceDN w:val="0"/>
        <w:adjustRightInd w:val="0"/>
        <w:spacing w:line="360" w:lineRule="auto"/>
        <w:ind w:firstLine="720"/>
        <w:jc w:val="both"/>
        <w:rPr>
          <w:szCs w:val="28"/>
        </w:rPr>
      </w:pPr>
    </w:p>
    <w:p w:rsidR="000722BE" w:rsidRPr="00D609B7" w:rsidRDefault="000722BE" w:rsidP="000722BE">
      <w:pPr>
        <w:autoSpaceDE w:val="0"/>
        <w:autoSpaceDN w:val="0"/>
        <w:adjustRightInd w:val="0"/>
        <w:spacing w:line="360" w:lineRule="auto"/>
        <w:jc w:val="both"/>
        <w:rPr>
          <w:color w:val="000000" w:themeColor="text1"/>
          <w:szCs w:val="28"/>
        </w:rPr>
      </w:pPr>
      <w:r w:rsidRPr="00D609B7">
        <w:rPr>
          <w:color w:val="000000" w:themeColor="text1"/>
          <w:szCs w:val="28"/>
        </w:rPr>
        <w:t>The land should be in an area where it is legal to raise birds. Besides land, there is the investment of pens and equipment which will be high at first, but can be spread over several years. Finally, an up-front investment will be for the birds whether one starts with hatching eggs, started chicks, or breeders.</w:t>
      </w:r>
      <w:r w:rsidR="006463A8" w:rsidRPr="00D609B7">
        <w:rPr>
          <w:color w:val="000000" w:themeColor="text1"/>
          <w:szCs w:val="28"/>
        </w:rPr>
        <w:t xml:space="preserve"> </w:t>
      </w:r>
      <w:r w:rsidRPr="00D609B7">
        <w:rPr>
          <w:color w:val="000000" w:themeColor="text1"/>
          <w:szCs w:val="28"/>
        </w:rPr>
        <w:t>It has been suggested by those with experience that to be assured of an income the person starting off in the  ornamental bird business should not have enough money.</w:t>
      </w:r>
    </w:p>
    <w:p w:rsidR="000722BE" w:rsidRPr="00D609B7" w:rsidRDefault="000722BE" w:rsidP="000722BE">
      <w:pPr>
        <w:autoSpaceDE w:val="0"/>
        <w:autoSpaceDN w:val="0"/>
        <w:adjustRightInd w:val="0"/>
        <w:spacing w:line="360" w:lineRule="auto"/>
        <w:jc w:val="both"/>
        <w:rPr>
          <w:szCs w:val="28"/>
        </w:rPr>
      </w:pPr>
      <w:r w:rsidRPr="00D609B7">
        <w:rPr>
          <w:szCs w:val="28"/>
        </w:rPr>
        <w:t xml:space="preserve">  </w:t>
      </w:r>
    </w:p>
    <w:p w:rsidR="000722BE" w:rsidRPr="00D609B7" w:rsidRDefault="000722BE" w:rsidP="000722BE">
      <w:pPr>
        <w:autoSpaceDE w:val="0"/>
        <w:autoSpaceDN w:val="0"/>
        <w:adjustRightInd w:val="0"/>
        <w:spacing w:line="360" w:lineRule="auto"/>
        <w:jc w:val="both"/>
        <w:rPr>
          <w:szCs w:val="28"/>
        </w:rPr>
      </w:pPr>
      <w:r w:rsidRPr="00D609B7">
        <w:rPr>
          <w:bCs/>
          <w:szCs w:val="28"/>
        </w:rPr>
        <w:t>The local climate</w:t>
      </w:r>
      <w:r w:rsidRPr="00D609B7">
        <w:rPr>
          <w:b/>
          <w:bCs/>
          <w:szCs w:val="28"/>
        </w:rPr>
        <w:t xml:space="preserve"> </w:t>
      </w:r>
      <w:r w:rsidRPr="00D609B7">
        <w:rPr>
          <w:szCs w:val="28"/>
        </w:rPr>
        <w:t xml:space="preserve">will determine somewhat the species of birds the </w:t>
      </w:r>
      <w:r w:rsidR="00541EC6" w:rsidRPr="00D609B7">
        <w:rPr>
          <w:szCs w:val="28"/>
        </w:rPr>
        <w:t>beginning</w:t>
      </w:r>
      <w:r w:rsidRPr="00D609B7">
        <w:rPr>
          <w:szCs w:val="28"/>
        </w:rPr>
        <w:t xml:space="preserve">  ornamental  bird  farmer raises. Most of the commercial species of  ornamental birds are tough enough that they can handle most any climate. These species are tough or they would not be candidates for mass production.</w:t>
      </w:r>
      <w:r w:rsidR="00541EC6" w:rsidRPr="00D609B7">
        <w:rPr>
          <w:szCs w:val="28"/>
        </w:rPr>
        <w:t xml:space="preserve"> </w:t>
      </w:r>
      <w:r w:rsidRPr="00D609B7">
        <w:rPr>
          <w:szCs w:val="28"/>
        </w:rPr>
        <w:t>Generally</w:t>
      </w:r>
      <w:r w:rsidR="00CF054A" w:rsidRPr="00D609B7">
        <w:rPr>
          <w:szCs w:val="28"/>
        </w:rPr>
        <w:t>,</w:t>
      </w:r>
      <w:r w:rsidR="00D36C58" w:rsidRPr="00D609B7">
        <w:rPr>
          <w:szCs w:val="28"/>
        </w:rPr>
        <w:t xml:space="preserve"> </w:t>
      </w:r>
      <w:r w:rsidRPr="00D609B7">
        <w:rPr>
          <w:szCs w:val="28"/>
        </w:rPr>
        <w:t xml:space="preserve"> in  Bangladesh parrot,</w:t>
      </w:r>
      <w:r w:rsidR="00541EC6" w:rsidRPr="00D609B7">
        <w:rPr>
          <w:szCs w:val="28"/>
        </w:rPr>
        <w:t xml:space="preserve"> </w:t>
      </w:r>
      <w:r w:rsidRPr="00D609B7">
        <w:rPr>
          <w:szCs w:val="28"/>
        </w:rPr>
        <w:t>mayna,</w:t>
      </w:r>
      <w:r w:rsidR="00541EC6" w:rsidRPr="00D609B7">
        <w:rPr>
          <w:szCs w:val="28"/>
        </w:rPr>
        <w:t xml:space="preserve"> </w:t>
      </w:r>
      <w:r w:rsidRPr="00D609B7">
        <w:rPr>
          <w:szCs w:val="28"/>
        </w:rPr>
        <w:t>lovebird,</w:t>
      </w:r>
      <w:r w:rsidR="00541EC6" w:rsidRPr="00D609B7">
        <w:rPr>
          <w:szCs w:val="28"/>
        </w:rPr>
        <w:t xml:space="preserve"> </w:t>
      </w:r>
      <w:r w:rsidRPr="00D609B7">
        <w:rPr>
          <w:szCs w:val="28"/>
        </w:rPr>
        <w:t>pigeon,</w:t>
      </w:r>
      <w:r w:rsidR="00541EC6" w:rsidRPr="00D609B7">
        <w:rPr>
          <w:szCs w:val="28"/>
        </w:rPr>
        <w:t xml:space="preserve"> </w:t>
      </w:r>
      <w:r w:rsidRPr="00D609B7">
        <w:rPr>
          <w:szCs w:val="28"/>
        </w:rPr>
        <w:t>dove,</w:t>
      </w:r>
      <w:r w:rsidR="00541EC6" w:rsidRPr="00D609B7">
        <w:rPr>
          <w:szCs w:val="28"/>
        </w:rPr>
        <w:t xml:space="preserve"> </w:t>
      </w:r>
      <w:r w:rsidRPr="00D609B7">
        <w:rPr>
          <w:szCs w:val="28"/>
        </w:rPr>
        <w:t>purple</w:t>
      </w:r>
      <w:r w:rsidR="006463A8" w:rsidRPr="00D609B7">
        <w:rPr>
          <w:szCs w:val="28"/>
        </w:rPr>
        <w:t xml:space="preserve"> </w:t>
      </w:r>
      <w:r w:rsidRPr="00D609B7">
        <w:rPr>
          <w:szCs w:val="28"/>
        </w:rPr>
        <w:t>swamp</w:t>
      </w:r>
      <w:r w:rsidR="006463A8" w:rsidRPr="00D609B7">
        <w:rPr>
          <w:szCs w:val="28"/>
        </w:rPr>
        <w:t xml:space="preserve"> </w:t>
      </w:r>
      <w:r w:rsidRPr="00D609B7">
        <w:rPr>
          <w:szCs w:val="28"/>
        </w:rPr>
        <w:t>hen(kalim),</w:t>
      </w:r>
      <w:r w:rsidR="00541EC6" w:rsidRPr="00D609B7">
        <w:rPr>
          <w:szCs w:val="28"/>
        </w:rPr>
        <w:t xml:space="preserve"> </w:t>
      </w:r>
      <w:r w:rsidRPr="00D609B7">
        <w:rPr>
          <w:szCs w:val="28"/>
        </w:rPr>
        <w:t>finzes,</w:t>
      </w:r>
      <w:r w:rsidR="00541EC6" w:rsidRPr="00D609B7">
        <w:rPr>
          <w:szCs w:val="28"/>
        </w:rPr>
        <w:t xml:space="preserve"> </w:t>
      </w:r>
      <w:r w:rsidRPr="00D609B7">
        <w:rPr>
          <w:szCs w:val="28"/>
        </w:rPr>
        <w:t>cockatiels are suitable.</w:t>
      </w:r>
    </w:p>
    <w:p w:rsidR="000722BE" w:rsidRPr="00D609B7" w:rsidRDefault="000722BE" w:rsidP="000722BE">
      <w:pPr>
        <w:autoSpaceDE w:val="0"/>
        <w:autoSpaceDN w:val="0"/>
        <w:adjustRightInd w:val="0"/>
        <w:spacing w:line="360" w:lineRule="auto"/>
        <w:jc w:val="both"/>
        <w:rPr>
          <w:szCs w:val="28"/>
        </w:rPr>
      </w:pPr>
      <w:r w:rsidRPr="00D609B7">
        <w:rPr>
          <w:szCs w:val="28"/>
        </w:rPr>
        <w:t xml:space="preserve"> </w:t>
      </w:r>
    </w:p>
    <w:p w:rsidR="000722BE" w:rsidRPr="00D609B7" w:rsidRDefault="000722BE" w:rsidP="000722BE">
      <w:pPr>
        <w:autoSpaceDE w:val="0"/>
        <w:autoSpaceDN w:val="0"/>
        <w:adjustRightInd w:val="0"/>
        <w:spacing w:line="360" w:lineRule="auto"/>
        <w:jc w:val="both"/>
        <w:rPr>
          <w:szCs w:val="28"/>
        </w:rPr>
      </w:pPr>
      <w:r w:rsidRPr="00D609B7">
        <w:rPr>
          <w:bCs/>
          <w:szCs w:val="28"/>
        </w:rPr>
        <w:t>The available market</w:t>
      </w:r>
      <w:r w:rsidRPr="00D609B7">
        <w:rPr>
          <w:b/>
          <w:bCs/>
          <w:szCs w:val="28"/>
        </w:rPr>
        <w:t xml:space="preserve"> </w:t>
      </w:r>
      <w:r w:rsidRPr="00D609B7">
        <w:rPr>
          <w:szCs w:val="28"/>
        </w:rPr>
        <w:t xml:space="preserve">should be considered very carefully. Who will buy the product? Will the sale price be enough to make a decent profit? Should eggs, chicks, young birds, or breeders be produced for the market? This should be carefully thought through and analyzed by the prospective </w:t>
      </w:r>
      <w:r w:rsidR="003D7088" w:rsidRPr="00D609B7">
        <w:rPr>
          <w:szCs w:val="28"/>
        </w:rPr>
        <w:t xml:space="preserve"> ornamental</w:t>
      </w:r>
      <w:r w:rsidRPr="00D609B7">
        <w:rPr>
          <w:szCs w:val="28"/>
        </w:rPr>
        <w:t xml:space="preserve"> bird breeder. The market will determine to a great extent the type of birds that are raised.  </w:t>
      </w:r>
    </w:p>
    <w:p w:rsidR="000722BE" w:rsidRPr="00D609B7" w:rsidRDefault="000722BE" w:rsidP="000722BE">
      <w:pPr>
        <w:autoSpaceDE w:val="0"/>
        <w:autoSpaceDN w:val="0"/>
        <w:adjustRightInd w:val="0"/>
        <w:spacing w:line="360" w:lineRule="auto"/>
        <w:jc w:val="both"/>
        <w:rPr>
          <w:szCs w:val="28"/>
        </w:rPr>
      </w:pPr>
    </w:p>
    <w:p w:rsidR="000722BE" w:rsidRPr="00D609B7" w:rsidRDefault="000722BE" w:rsidP="000722BE">
      <w:pPr>
        <w:autoSpaceDE w:val="0"/>
        <w:autoSpaceDN w:val="0"/>
        <w:adjustRightInd w:val="0"/>
        <w:spacing w:line="360" w:lineRule="auto"/>
        <w:jc w:val="both"/>
        <w:rPr>
          <w:color w:val="000000"/>
          <w:szCs w:val="28"/>
        </w:rPr>
      </w:pPr>
      <w:r w:rsidRPr="00D609B7">
        <w:rPr>
          <w:bCs/>
          <w:szCs w:val="28"/>
        </w:rPr>
        <w:t>Checking the law is</w:t>
      </w:r>
      <w:r w:rsidRPr="00D609B7">
        <w:rPr>
          <w:color w:val="000000"/>
          <w:szCs w:val="28"/>
        </w:rPr>
        <w:t xml:space="preserve"> very first thing for a prospective commercial  ornamental bird producer.</w:t>
      </w:r>
      <w:r w:rsidR="00541EC6" w:rsidRPr="00D609B7">
        <w:rPr>
          <w:color w:val="000000"/>
          <w:szCs w:val="28"/>
        </w:rPr>
        <w:t xml:space="preserve"> </w:t>
      </w:r>
      <w:r w:rsidRPr="00D609B7">
        <w:rPr>
          <w:color w:val="000000"/>
          <w:szCs w:val="28"/>
        </w:rPr>
        <w:t>Most states have laws governing the keeping of native (and some foreign)</w:t>
      </w:r>
      <w:r w:rsidR="00541EC6" w:rsidRPr="00D609B7">
        <w:rPr>
          <w:color w:val="000000"/>
          <w:szCs w:val="28"/>
        </w:rPr>
        <w:t xml:space="preserve"> </w:t>
      </w:r>
      <w:r w:rsidRPr="00D609B7">
        <w:rPr>
          <w:color w:val="000000"/>
          <w:szCs w:val="28"/>
        </w:rPr>
        <w:t>ornamental birds in captivity. The regulations vary with each state so be sure and check before ordering eggs, chicks, or stock.</w:t>
      </w:r>
      <w:r w:rsidR="00541EC6" w:rsidRPr="00D609B7">
        <w:rPr>
          <w:color w:val="000000"/>
          <w:szCs w:val="28"/>
        </w:rPr>
        <w:t xml:space="preserve"> </w:t>
      </w:r>
      <w:r w:rsidRPr="00D609B7">
        <w:rPr>
          <w:color w:val="000000"/>
          <w:szCs w:val="28"/>
        </w:rPr>
        <w:t>All aviculturists should operate within the law. For the sake of the whole fancy, we should not only obey the law ourselves, but encourage others to do the same. When only a few violations occur then broad regulations are imposed on us.</w:t>
      </w:r>
    </w:p>
    <w:p w:rsidR="000B70D9" w:rsidRPr="00D609B7" w:rsidRDefault="000B70D9" w:rsidP="006A7A9B">
      <w:pPr>
        <w:autoSpaceDE w:val="0"/>
        <w:autoSpaceDN w:val="0"/>
        <w:adjustRightInd w:val="0"/>
        <w:spacing w:line="360" w:lineRule="auto"/>
        <w:rPr>
          <w:color w:val="000000"/>
          <w:szCs w:val="28"/>
        </w:rPr>
      </w:pPr>
    </w:p>
    <w:p w:rsidR="005046FC" w:rsidRDefault="005046FC" w:rsidP="00B95C37">
      <w:pPr>
        <w:autoSpaceDE w:val="0"/>
        <w:spacing w:line="360" w:lineRule="auto"/>
        <w:jc w:val="both"/>
        <w:rPr>
          <w:color w:val="000000"/>
          <w:sz w:val="28"/>
          <w:szCs w:val="28"/>
        </w:rPr>
      </w:pPr>
    </w:p>
    <w:p w:rsidR="000722BE" w:rsidRDefault="005046FC" w:rsidP="00B95C37">
      <w:pPr>
        <w:autoSpaceDE w:val="0"/>
        <w:spacing w:line="360" w:lineRule="auto"/>
        <w:jc w:val="both"/>
        <w:rPr>
          <w:color w:val="000000"/>
          <w:sz w:val="28"/>
          <w:szCs w:val="28"/>
        </w:rPr>
      </w:pPr>
      <w:r>
        <w:rPr>
          <w:color w:val="000000"/>
          <w:sz w:val="28"/>
          <w:szCs w:val="28"/>
        </w:rPr>
        <w:t xml:space="preserve">                                </w:t>
      </w:r>
      <w:r w:rsidR="006A7A9B">
        <w:rPr>
          <w:color w:val="000000"/>
          <w:sz w:val="28"/>
          <w:szCs w:val="28"/>
        </w:rPr>
        <w:t xml:space="preserve"> </w:t>
      </w:r>
    </w:p>
    <w:p w:rsidR="000722BE" w:rsidRDefault="000722BE" w:rsidP="00B95C37">
      <w:pPr>
        <w:autoSpaceDE w:val="0"/>
        <w:spacing w:line="360" w:lineRule="auto"/>
        <w:jc w:val="both"/>
        <w:rPr>
          <w:color w:val="000000"/>
          <w:sz w:val="28"/>
          <w:szCs w:val="28"/>
        </w:rPr>
      </w:pPr>
    </w:p>
    <w:p w:rsidR="000722BE" w:rsidRDefault="00D609B7" w:rsidP="00D609B7">
      <w:pPr>
        <w:tabs>
          <w:tab w:val="left" w:pos="3645"/>
        </w:tabs>
        <w:autoSpaceDE w:val="0"/>
        <w:spacing w:line="360" w:lineRule="auto"/>
        <w:jc w:val="both"/>
        <w:rPr>
          <w:color w:val="000000"/>
          <w:sz w:val="28"/>
          <w:szCs w:val="28"/>
        </w:rPr>
      </w:pPr>
      <w:r>
        <w:rPr>
          <w:color w:val="000000"/>
          <w:sz w:val="28"/>
          <w:szCs w:val="28"/>
        </w:rPr>
        <w:lastRenderedPageBreak/>
        <w:t xml:space="preserve">                                   </w:t>
      </w:r>
      <w:r w:rsidR="001A70CF" w:rsidRPr="001A70CF">
        <w:rPr>
          <w:b/>
          <w:spacing w:val="6"/>
          <w:sz w:val="48"/>
          <w:szCs w:val="48"/>
        </w:rPr>
        <w:t>Objectives</w:t>
      </w:r>
    </w:p>
    <w:p w:rsidR="000722BE" w:rsidRDefault="000722BE" w:rsidP="00B95C37">
      <w:pPr>
        <w:autoSpaceDE w:val="0"/>
        <w:spacing w:line="360" w:lineRule="auto"/>
        <w:jc w:val="both"/>
        <w:rPr>
          <w:color w:val="000000"/>
          <w:sz w:val="28"/>
          <w:szCs w:val="28"/>
        </w:rPr>
      </w:pPr>
    </w:p>
    <w:p w:rsidR="0014519B" w:rsidRPr="00D609B7" w:rsidRDefault="000722BE" w:rsidP="001A70CF">
      <w:pPr>
        <w:autoSpaceDE w:val="0"/>
        <w:spacing w:line="360" w:lineRule="auto"/>
        <w:jc w:val="both"/>
        <w:rPr>
          <w:spacing w:val="6"/>
          <w:szCs w:val="28"/>
        </w:rPr>
      </w:pPr>
      <w:r w:rsidRPr="00F90E1E">
        <w:rPr>
          <w:color w:val="000000"/>
          <w:sz w:val="36"/>
          <w:szCs w:val="36"/>
        </w:rPr>
        <w:t xml:space="preserve">       </w:t>
      </w:r>
      <w:r w:rsidR="0014519B" w:rsidRPr="00120C25">
        <w:rPr>
          <w:b/>
          <w:spacing w:val="6"/>
          <w:szCs w:val="28"/>
        </w:rPr>
        <w:t>The specific objectives of the study are as follows</w:t>
      </w:r>
      <w:r w:rsidR="0014519B" w:rsidRPr="00D609B7">
        <w:rPr>
          <w:spacing w:val="6"/>
          <w:szCs w:val="28"/>
        </w:rPr>
        <w:t>:</w:t>
      </w:r>
    </w:p>
    <w:p w:rsidR="0014519B" w:rsidRPr="00D609B7" w:rsidRDefault="0014519B" w:rsidP="0014519B">
      <w:pPr>
        <w:autoSpaceDE w:val="0"/>
        <w:spacing w:line="360" w:lineRule="auto"/>
        <w:jc w:val="both"/>
        <w:rPr>
          <w:spacing w:val="6"/>
          <w:szCs w:val="28"/>
        </w:rPr>
      </w:pPr>
    </w:p>
    <w:p w:rsidR="00E74E26" w:rsidRPr="00D609B7" w:rsidRDefault="00313E87" w:rsidP="00541EC6">
      <w:pPr>
        <w:pStyle w:val="ListParagraph"/>
        <w:numPr>
          <w:ilvl w:val="0"/>
          <w:numId w:val="7"/>
        </w:numPr>
        <w:autoSpaceDE w:val="0"/>
        <w:spacing w:line="360" w:lineRule="auto"/>
        <w:jc w:val="both"/>
        <w:rPr>
          <w:rFonts w:ascii="Times New Roman" w:hAnsi="Times New Roman"/>
          <w:spacing w:val="6"/>
          <w:sz w:val="24"/>
          <w:szCs w:val="28"/>
        </w:rPr>
      </w:pPr>
      <w:r w:rsidRPr="00D609B7">
        <w:rPr>
          <w:rFonts w:ascii="Times New Roman" w:hAnsi="Times New Roman"/>
          <w:spacing w:val="6"/>
          <w:sz w:val="24"/>
          <w:szCs w:val="28"/>
        </w:rPr>
        <w:t xml:space="preserve">To know the </w:t>
      </w:r>
      <w:r w:rsidR="0014519B" w:rsidRPr="00D609B7">
        <w:rPr>
          <w:rFonts w:ascii="Times New Roman" w:hAnsi="Times New Roman"/>
          <w:spacing w:val="6"/>
          <w:sz w:val="24"/>
          <w:szCs w:val="28"/>
        </w:rPr>
        <w:t>overa</w:t>
      </w:r>
      <w:r w:rsidR="00E67E84" w:rsidRPr="00D609B7">
        <w:rPr>
          <w:rFonts w:ascii="Times New Roman" w:hAnsi="Times New Roman"/>
          <w:spacing w:val="6"/>
          <w:sz w:val="24"/>
          <w:szCs w:val="28"/>
        </w:rPr>
        <w:t>ll husbandry practices of ornamental bird</w:t>
      </w:r>
      <w:r w:rsidR="0014519B" w:rsidRPr="00D609B7">
        <w:rPr>
          <w:rFonts w:ascii="Times New Roman" w:hAnsi="Times New Roman"/>
          <w:spacing w:val="6"/>
          <w:sz w:val="24"/>
          <w:szCs w:val="28"/>
        </w:rPr>
        <w:t xml:space="preserve"> farming </w:t>
      </w:r>
      <w:r w:rsidR="00E74E26" w:rsidRPr="00D609B7">
        <w:rPr>
          <w:rFonts w:ascii="Times New Roman" w:hAnsi="Times New Roman"/>
          <w:spacing w:val="6"/>
          <w:sz w:val="24"/>
          <w:szCs w:val="28"/>
        </w:rPr>
        <w:t xml:space="preserve">  </w:t>
      </w:r>
    </w:p>
    <w:p w:rsidR="0014519B" w:rsidRPr="00D609B7" w:rsidRDefault="00E74E26" w:rsidP="0014519B">
      <w:pPr>
        <w:autoSpaceDE w:val="0"/>
        <w:spacing w:line="360" w:lineRule="auto"/>
        <w:jc w:val="both"/>
        <w:rPr>
          <w:spacing w:val="6"/>
          <w:szCs w:val="28"/>
        </w:rPr>
      </w:pPr>
      <w:r w:rsidRPr="00D609B7">
        <w:rPr>
          <w:spacing w:val="6"/>
          <w:szCs w:val="28"/>
        </w:rPr>
        <w:t xml:space="preserve">   </w:t>
      </w:r>
      <w:r w:rsidR="001A70CF" w:rsidRPr="00D609B7">
        <w:rPr>
          <w:spacing w:val="6"/>
          <w:szCs w:val="28"/>
        </w:rPr>
        <w:t xml:space="preserve">       </w:t>
      </w:r>
      <w:r w:rsidRPr="00D609B7">
        <w:rPr>
          <w:spacing w:val="6"/>
          <w:szCs w:val="28"/>
        </w:rPr>
        <w:t>practices.</w:t>
      </w:r>
    </w:p>
    <w:p w:rsidR="0014519B" w:rsidRPr="00D609B7" w:rsidRDefault="0014519B" w:rsidP="0014519B">
      <w:pPr>
        <w:pStyle w:val="ListParagraph"/>
        <w:numPr>
          <w:ilvl w:val="0"/>
          <w:numId w:val="7"/>
        </w:numPr>
        <w:autoSpaceDE w:val="0"/>
        <w:spacing w:line="360" w:lineRule="auto"/>
        <w:jc w:val="both"/>
        <w:rPr>
          <w:rFonts w:ascii="Times New Roman" w:hAnsi="Times New Roman"/>
          <w:spacing w:val="6"/>
          <w:sz w:val="24"/>
          <w:szCs w:val="28"/>
        </w:rPr>
      </w:pPr>
      <w:r w:rsidRPr="00D609B7">
        <w:rPr>
          <w:rFonts w:ascii="Times New Roman" w:hAnsi="Times New Roman"/>
          <w:spacing w:val="6"/>
          <w:sz w:val="24"/>
          <w:szCs w:val="28"/>
        </w:rPr>
        <w:t>To estimate and assess the average farm profitability o</w:t>
      </w:r>
      <w:r w:rsidR="006463A8" w:rsidRPr="00D609B7">
        <w:rPr>
          <w:rFonts w:ascii="Times New Roman" w:hAnsi="Times New Roman"/>
          <w:spacing w:val="6"/>
          <w:sz w:val="24"/>
          <w:szCs w:val="28"/>
        </w:rPr>
        <w:t>f</w:t>
      </w:r>
      <w:r w:rsidR="00E74E26" w:rsidRPr="00D609B7">
        <w:rPr>
          <w:rFonts w:ascii="Times New Roman" w:hAnsi="Times New Roman"/>
          <w:spacing w:val="6"/>
          <w:sz w:val="24"/>
          <w:szCs w:val="28"/>
        </w:rPr>
        <w:t xml:space="preserve"> ornamental bird farming.</w:t>
      </w:r>
    </w:p>
    <w:p w:rsidR="0014519B" w:rsidRPr="00D609B7" w:rsidRDefault="00C53B42" w:rsidP="0014519B">
      <w:pPr>
        <w:pStyle w:val="ListParagraph"/>
        <w:numPr>
          <w:ilvl w:val="0"/>
          <w:numId w:val="7"/>
        </w:numPr>
        <w:spacing w:line="360" w:lineRule="auto"/>
        <w:jc w:val="both"/>
        <w:rPr>
          <w:rFonts w:ascii="Times New Roman" w:hAnsi="Times New Roman"/>
          <w:spacing w:val="6"/>
          <w:sz w:val="24"/>
          <w:szCs w:val="28"/>
        </w:rPr>
      </w:pPr>
      <w:r w:rsidRPr="00D609B7">
        <w:rPr>
          <w:rFonts w:ascii="Times New Roman" w:hAnsi="Times New Roman"/>
          <w:spacing w:val="6"/>
          <w:sz w:val="24"/>
          <w:szCs w:val="28"/>
        </w:rPr>
        <w:t xml:space="preserve">To identify </w:t>
      </w:r>
      <w:r w:rsidR="0014519B" w:rsidRPr="00D609B7">
        <w:rPr>
          <w:rFonts w:ascii="Times New Roman" w:hAnsi="Times New Roman"/>
          <w:spacing w:val="6"/>
          <w:sz w:val="24"/>
          <w:szCs w:val="28"/>
        </w:rPr>
        <w:t>the problems faced by the farm owners both in production and marketing.</w:t>
      </w:r>
    </w:p>
    <w:p w:rsidR="006463A8" w:rsidRPr="00D609B7" w:rsidRDefault="006463A8" w:rsidP="0014519B">
      <w:pPr>
        <w:pStyle w:val="ListParagraph"/>
        <w:numPr>
          <w:ilvl w:val="0"/>
          <w:numId w:val="7"/>
        </w:numPr>
        <w:spacing w:line="360" w:lineRule="auto"/>
        <w:jc w:val="both"/>
        <w:rPr>
          <w:rFonts w:ascii="Times New Roman" w:hAnsi="Times New Roman"/>
          <w:spacing w:val="6"/>
          <w:sz w:val="24"/>
          <w:szCs w:val="28"/>
        </w:rPr>
      </w:pPr>
      <w:r w:rsidRPr="00D609B7">
        <w:rPr>
          <w:rFonts w:ascii="Times New Roman" w:hAnsi="Times New Roman"/>
          <w:spacing w:val="6"/>
          <w:sz w:val="24"/>
          <w:szCs w:val="28"/>
        </w:rPr>
        <w:t>To i</w:t>
      </w:r>
      <w:r w:rsidR="00C53B42" w:rsidRPr="00D609B7">
        <w:rPr>
          <w:rFonts w:ascii="Times New Roman" w:hAnsi="Times New Roman"/>
          <w:spacing w:val="6"/>
          <w:sz w:val="24"/>
          <w:szCs w:val="28"/>
        </w:rPr>
        <w:t>dentify the prospect of ornamental farming in Bangladesh.</w:t>
      </w:r>
    </w:p>
    <w:p w:rsidR="002138D8" w:rsidRPr="00D609B7" w:rsidRDefault="00F35894" w:rsidP="002138D8">
      <w:pPr>
        <w:rPr>
          <w:b/>
          <w:color w:val="000000" w:themeColor="text1"/>
          <w:sz w:val="36"/>
          <w:szCs w:val="40"/>
        </w:rPr>
      </w:pPr>
      <w:r w:rsidRPr="00D609B7">
        <w:rPr>
          <w:b/>
          <w:bCs/>
          <w:szCs w:val="28"/>
        </w:rPr>
        <w:t xml:space="preserve">                                         </w:t>
      </w:r>
      <w:r w:rsidR="002138D8" w:rsidRPr="00D609B7">
        <w:rPr>
          <w:b/>
          <w:color w:val="000000" w:themeColor="text1"/>
          <w:sz w:val="36"/>
          <w:szCs w:val="40"/>
        </w:rPr>
        <w:t xml:space="preserve">                               </w:t>
      </w: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2138D8" w:rsidRDefault="002138D8" w:rsidP="002138D8">
      <w:pPr>
        <w:rPr>
          <w:b/>
          <w:color w:val="000000" w:themeColor="text1"/>
          <w:sz w:val="40"/>
          <w:szCs w:val="40"/>
        </w:rPr>
      </w:pPr>
    </w:p>
    <w:p w:rsidR="000F1E33" w:rsidRDefault="000F1E33" w:rsidP="002138D8">
      <w:pPr>
        <w:rPr>
          <w:b/>
          <w:color w:val="000000" w:themeColor="text1"/>
          <w:sz w:val="40"/>
          <w:szCs w:val="40"/>
        </w:rPr>
      </w:pPr>
    </w:p>
    <w:p w:rsidR="000F1E33" w:rsidRDefault="000F1E33" w:rsidP="002138D8">
      <w:pPr>
        <w:rPr>
          <w:b/>
          <w:color w:val="000000" w:themeColor="text1"/>
          <w:sz w:val="40"/>
          <w:szCs w:val="40"/>
        </w:rPr>
      </w:pPr>
    </w:p>
    <w:p w:rsidR="007017A2" w:rsidRDefault="000F1E33" w:rsidP="002138D8">
      <w:pPr>
        <w:rPr>
          <w:b/>
          <w:color w:val="000000" w:themeColor="text1"/>
          <w:sz w:val="40"/>
          <w:szCs w:val="40"/>
        </w:rPr>
      </w:pPr>
      <w:r>
        <w:rPr>
          <w:b/>
          <w:color w:val="000000" w:themeColor="text1"/>
          <w:sz w:val="40"/>
          <w:szCs w:val="40"/>
        </w:rPr>
        <w:t xml:space="preserve">                               </w:t>
      </w:r>
    </w:p>
    <w:p w:rsidR="007017A2" w:rsidRDefault="007017A2" w:rsidP="002138D8">
      <w:pPr>
        <w:rPr>
          <w:b/>
          <w:color w:val="000000" w:themeColor="text1"/>
          <w:sz w:val="40"/>
          <w:szCs w:val="40"/>
        </w:rPr>
      </w:pPr>
    </w:p>
    <w:p w:rsidR="00D609B7" w:rsidRDefault="007017A2" w:rsidP="002138D8">
      <w:pPr>
        <w:rPr>
          <w:b/>
          <w:color w:val="000000" w:themeColor="text1"/>
          <w:sz w:val="40"/>
          <w:szCs w:val="40"/>
        </w:rPr>
      </w:pPr>
      <w:r>
        <w:rPr>
          <w:b/>
          <w:color w:val="000000" w:themeColor="text1"/>
          <w:sz w:val="40"/>
          <w:szCs w:val="40"/>
        </w:rPr>
        <w:t xml:space="preserve">                                 </w:t>
      </w:r>
      <w:r w:rsidR="000F1E33">
        <w:rPr>
          <w:b/>
          <w:color w:val="000000" w:themeColor="text1"/>
          <w:sz w:val="40"/>
          <w:szCs w:val="40"/>
        </w:rPr>
        <w:t xml:space="preserve"> </w:t>
      </w:r>
    </w:p>
    <w:p w:rsidR="00D609B7" w:rsidRDefault="00D609B7" w:rsidP="002138D8">
      <w:pPr>
        <w:rPr>
          <w:b/>
          <w:color w:val="000000" w:themeColor="text1"/>
          <w:sz w:val="40"/>
          <w:szCs w:val="40"/>
        </w:rPr>
      </w:pPr>
    </w:p>
    <w:p w:rsidR="003F1062" w:rsidRPr="00090CB2" w:rsidRDefault="002138D8" w:rsidP="003B5B1B">
      <w:pPr>
        <w:jc w:val="center"/>
        <w:rPr>
          <w:b/>
          <w:spacing w:val="8"/>
          <w:sz w:val="28"/>
          <w:szCs w:val="32"/>
        </w:rPr>
      </w:pPr>
      <w:r w:rsidRPr="00090CB2">
        <w:rPr>
          <w:b/>
          <w:color w:val="000000" w:themeColor="text1"/>
          <w:sz w:val="28"/>
          <w:szCs w:val="32"/>
        </w:rPr>
        <w:lastRenderedPageBreak/>
        <w:t xml:space="preserve">Chapter </w:t>
      </w:r>
      <w:r w:rsidRPr="00090CB2">
        <w:rPr>
          <w:b/>
          <w:spacing w:val="8"/>
          <w:sz w:val="28"/>
          <w:szCs w:val="32"/>
        </w:rPr>
        <w:t>II</w:t>
      </w:r>
    </w:p>
    <w:p w:rsidR="003B5B1B" w:rsidRPr="003F1062" w:rsidRDefault="003B5B1B" w:rsidP="003B5B1B">
      <w:pPr>
        <w:jc w:val="center"/>
        <w:rPr>
          <w:b/>
          <w:spacing w:val="8"/>
          <w:sz w:val="32"/>
          <w:szCs w:val="32"/>
        </w:rPr>
      </w:pPr>
    </w:p>
    <w:p w:rsidR="001E4F41" w:rsidRPr="00090CB2" w:rsidRDefault="00090CB2" w:rsidP="003B5B1B">
      <w:pPr>
        <w:jc w:val="center"/>
        <w:rPr>
          <w:b/>
          <w:bCs/>
          <w:sz w:val="32"/>
          <w:szCs w:val="36"/>
        </w:rPr>
      </w:pPr>
      <w:r w:rsidRPr="00090CB2">
        <w:rPr>
          <w:b/>
          <w:bCs/>
          <w:sz w:val="32"/>
          <w:szCs w:val="36"/>
        </w:rPr>
        <w:t>REVIEW OF THE LITERATURE</w:t>
      </w:r>
    </w:p>
    <w:p w:rsidR="001A40ED" w:rsidRDefault="002138D8" w:rsidP="00D609B7">
      <w:pPr>
        <w:rPr>
          <w:b/>
          <w:bCs/>
          <w:sz w:val="36"/>
          <w:szCs w:val="36"/>
        </w:rPr>
      </w:pPr>
      <w:r w:rsidRPr="002138D8">
        <w:rPr>
          <w:b/>
          <w:bCs/>
          <w:sz w:val="36"/>
          <w:szCs w:val="36"/>
        </w:rPr>
        <w:t xml:space="preserve">  </w:t>
      </w:r>
    </w:p>
    <w:p w:rsidR="00090CB2" w:rsidRDefault="00090CB2" w:rsidP="00D609B7">
      <w:pPr>
        <w:rPr>
          <w:b/>
          <w:bCs/>
          <w:sz w:val="36"/>
          <w:szCs w:val="36"/>
        </w:rPr>
      </w:pPr>
    </w:p>
    <w:p w:rsidR="0073457E" w:rsidRPr="00D609B7" w:rsidRDefault="002F2E4C" w:rsidP="00B324AC">
      <w:pPr>
        <w:suppressAutoHyphens w:val="0"/>
        <w:autoSpaceDE w:val="0"/>
        <w:autoSpaceDN w:val="0"/>
        <w:adjustRightInd w:val="0"/>
        <w:spacing w:line="360" w:lineRule="auto"/>
        <w:rPr>
          <w:rFonts w:eastAsiaTheme="minorHAnsi"/>
          <w:szCs w:val="28"/>
          <w:lang w:eastAsia="en-US"/>
        </w:rPr>
      </w:pPr>
      <w:r w:rsidRPr="00D609B7">
        <w:rPr>
          <w:rFonts w:eastAsiaTheme="minorHAnsi"/>
          <w:b/>
          <w:szCs w:val="28"/>
          <w:lang w:eastAsia="en-US"/>
        </w:rPr>
        <w:t>Jeggo</w:t>
      </w:r>
      <w:r w:rsidR="009B5083">
        <w:rPr>
          <w:rFonts w:eastAsiaTheme="minorHAnsi"/>
          <w:b/>
          <w:szCs w:val="28"/>
          <w:lang w:eastAsia="en-US"/>
        </w:rPr>
        <w:t xml:space="preserve"> </w:t>
      </w:r>
      <w:r w:rsidRPr="00D609B7">
        <w:rPr>
          <w:rFonts w:eastAsiaTheme="minorHAnsi"/>
          <w:b/>
          <w:szCs w:val="28"/>
          <w:lang w:eastAsia="en-US"/>
        </w:rPr>
        <w:t>(</w:t>
      </w:r>
      <w:r w:rsidR="0073457E" w:rsidRPr="00D609B7">
        <w:rPr>
          <w:rFonts w:eastAsiaTheme="minorHAnsi"/>
          <w:b/>
          <w:szCs w:val="28"/>
          <w:lang w:eastAsia="en-US"/>
        </w:rPr>
        <w:t>1982)</w:t>
      </w:r>
      <w:r w:rsidR="0073457E" w:rsidRPr="00D609B7">
        <w:rPr>
          <w:rFonts w:eastAsiaTheme="minorHAnsi"/>
          <w:szCs w:val="28"/>
          <w:lang w:eastAsia="en-US"/>
        </w:rPr>
        <w:t xml:space="preserve"> reported that the immature birds were first managed as a group. These parrots become mature at the age of four or more. Being a monogamous species they will then form pairs for life. In Jersey the pairs have been formed on the basis of compatibility and genealogy.</w:t>
      </w:r>
    </w:p>
    <w:p w:rsidR="00CB41FB" w:rsidRPr="00D609B7" w:rsidRDefault="00CB41FB" w:rsidP="0073457E">
      <w:pPr>
        <w:suppressAutoHyphens w:val="0"/>
        <w:autoSpaceDE w:val="0"/>
        <w:autoSpaceDN w:val="0"/>
        <w:adjustRightInd w:val="0"/>
        <w:rPr>
          <w:rFonts w:eastAsiaTheme="minorHAnsi"/>
          <w:szCs w:val="28"/>
          <w:lang w:eastAsia="en-US"/>
        </w:rPr>
      </w:pPr>
    </w:p>
    <w:p w:rsidR="007D077C" w:rsidRPr="00D609B7" w:rsidRDefault="00851B09" w:rsidP="00620E85">
      <w:pPr>
        <w:spacing w:line="360" w:lineRule="auto"/>
        <w:jc w:val="both"/>
        <w:rPr>
          <w:bCs/>
          <w:color w:val="000000" w:themeColor="text1"/>
          <w:szCs w:val="28"/>
        </w:rPr>
      </w:pPr>
      <w:r w:rsidRPr="00D609B7">
        <w:rPr>
          <w:b/>
          <w:bCs/>
          <w:color w:val="000000" w:themeColor="text1"/>
          <w:szCs w:val="28"/>
        </w:rPr>
        <w:t>Susan Clubb</w:t>
      </w:r>
      <w:r w:rsidR="0035140A">
        <w:rPr>
          <w:b/>
          <w:bCs/>
          <w:color w:val="000000" w:themeColor="text1"/>
          <w:szCs w:val="28"/>
        </w:rPr>
        <w:t xml:space="preserve"> </w:t>
      </w:r>
      <w:r w:rsidRPr="00D609B7">
        <w:rPr>
          <w:b/>
          <w:bCs/>
          <w:color w:val="000000" w:themeColor="text1"/>
          <w:szCs w:val="28"/>
        </w:rPr>
        <w:t>(2009)</w:t>
      </w:r>
      <w:r w:rsidRPr="00D609B7">
        <w:rPr>
          <w:bCs/>
          <w:color w:val="000000" w:themeColor="text1"/>
          <w:szCs w:val="28"/>
        </w:rPr>
        <w:t xml:space="preserve"> reported that,</w:t>
      </w:r>
      <w:r w:rsidR="00A842E0">
        <w:rPr>
          <w:bCs/>
          <w:color w:val="000000" w:themeColor="text1"/>
          <w:szCs w:val="28"/>
        </w:rPr>
        <w:t xml:space="preserve"> </w:t>
      </w:r>
      <w:r w:rsidRPr="00D609B7">
        <w:rPr>
          <w:bCs/>
          <w:color w:val="000000" w:themeColor="text1"/>
          <w:szCs w:val="28"/>
        </w:rPr>
        <w:t>peach faced love birds are one of the most common pet birds worldwide.</w:t>
      </w:r>
      <w:r w:rsidR="0035140A">
        <w:rPr>
          <w:bCs/>
          <w:color w:val="000000" w:themeColor="text1"/>
          <w:szCs w:val="28"/>
        </w:rPr>
        <w:t xml:space="preserve"> T</w:t>
      </w:r>
      <w:r w:rsidRPr="00D609B7">
        <w:rPr>
          <w:bCs/>
          <w:color w:val="000000" w:themeColor="text1"/>
          <w:szCs w:val="28"/>
        </w:rPr>
        <w:t>hey are highly domesticated,</w:t>
      </w:r>
      <w:r w:rsidR="00A842E0">
        <w:rPr>
          <w:bCs/>
          <w:color w:val="000000" w:themeColor="text1"/>
          <w:szCs w:val="28"/>
        </w:rPr>
        <w:t xml:space="preserve"> </w:t>
      </w:r>
      <w:r w:rsidRPr="00D609B7">
        <w:rPr>
          <w:bCs/>
          <w:color w:val="000000" w:themeColor="text1"/>
          <w:szCs w:val="28"/>
        </w:rPr>
        <w:t xml:space="preserve">have been </w:t>
      </w:r>
      <w:r w:rsidR="006212FF" w:rsidRPr="00D609B7">
        <w:rPr>
          <w:bCs/>
          <w:color w:val="000000" w:themeColor="text1"/>
          <w:szCs w:val="28"/>
        </w:rPr>
        <w:t>breed over100 years.</w:t>
      </w:r>
      <w:r w:rsidR="0035140A">
        <w:rPr>
          <w:bCs/>
          <w:color w:val="000000" w:themeColor="text1"/>
          <w:szCs w:val="28"/>
        </w:rPr>
        <w:t xml:space="preserve"> T</w:t>
      </w:r>
      <w:r w:rsidR="006212FF" w:rsidRPr="00D609B7">
        <w:rPr>
          <w:bCs/>
          <w:color w:val="000000" w:themeColor="text1"/>
          <w:szCs w:val="28"/>
        </w:rPr>
        <w:t>hey are easily available worldwide and usually modestly priced.</w:t>
      </w:r>
      <w:r w:rsidR="0035140A">
        <w:rPr>
          <w:bCs/>
          <w:color w:val="000000" w:themeColor="text1"/>
          <w:szCs w:val="28"/>
        </w:rPr>
        <w:t xml:space="preserve"> L</w:t>
      </w:r>
      <w:r w:rsidR="006212FF" w:rsidRPr="00D609B7">
        <w:rPr>
          <w:bCs/>
          <w:color w:val="000000" w:themeColor="text1"/>
          <w:szCs w:val="28"/>
        </w:rPr>
        <w:t>ovebird was provided balanced diet and kept in pairs in cages which is 24 inches square.</w:t>
      </w:r>
      <w:r w:rsidR="0035140A">
        <w:rPr>
          <w:bCs/>
          <w:color w:val="000000" w:themeColor="text1"/>
          <w:szCs w:val="28"/>
        </w:rPr>
        <w:t xml:space="preserve"> </w:t>
      </w:r>
      <w:r w:rsidR="006212FF" w:rsidRPr="00D609B7">
        <w:rPr>
          <w:bCs/>
          <w:color w:val="000000" w:themeColor="text1"/>
          <w:szCs w:val="28"/>
        </w:rPr>
        <w:t>They preferred grooming facilities.</w:t>
      </w:r>
      <w:r w:rsidR="0035140A">
        <w:rPr>
          <w:bCs/>
          <w:color w:val="000000" w:themeColor="text1"/>
          <w:szCs w:val="28"/>
        </w:rPr>
        <w:t xml:space="preserve"> T</w:t>
      </w:r>
      <w:r w:rsidR="006212FF" w:rsidRPr="00D609B7">
        <w:rPr>
          <w:bCs/>
          <w:color w:val="000000" w:themeColor="text1"/>
          <w:szCs w:val="28"/>
        </w:rPr>
        <w:t>hey bred at one year old.</w:t>
      </w:r>
      <w:r w:rsidR="0035140A">
        <w:rPr>
          <w:bCs/>
          <w:color w:val="000000" w:themeColor="text1"/>
          <w:szCs w:val="28"/>
        </w:rPr>
        <w:t xml:space="preserve"> T</w:t>
      </w:r>
      <w:r w:rsidR="006212FF" w:rsidRPr="00D609B7">
        <w:rPr>
          <w:bCs/>
          <w:color w:val="000000" w:themeColor="text1"/>
          <w:szCs w:val="28"/>
        </w:rPr>
        <w:t>he hen lays 4-8 eggs 1-2 days apart in single clutch all year around proved that they can live up</w:t>
      </w:r>
      <w:r w:rsidR="0035140A">
        <w:rPr>
          <w:bCs/>
          <w:color w:val="000000" w:themeColor="text1"/>
          <w:szCs w:val="28"/>
        </w:rPr>
        <w:t xml:space="preserve"> </w:t>
      </w:r>
      <w:r w:rsidR="006212FF" w:rsidRPr="00D609B7">
        <w:rPr>
          <w:bCs/>
          <w:color w:val="000000" w:themeColor="text1"/>
          <w:szCs w:val="28"/>
        </w:rPr>
        <w:t>to 18 to 20 years with good nutrition and care.</w:t>
      </w:r>
    </w:p>
    <w:p w:rsidR="00620E85" w:rsidRPr="00D609B7" w:rsidRDefault="00620E85" w:rsidP="00620E85">
      <w:pPr>
        <w:spacing w:line="360" w:lineRule="auto"/>
        <w:jc w:val="both"/>
        <w:rPr>
          <w:bCs/>
          <w:color w:val="FF0000"/>
          <w:szCs w:val="28"/>
        </w:rPr>
      </w:pPr>
    </w:p>
    <w:p w:rsidR="00620E85" w:rsidRPr="00D609B7" w:rsidRDefault="00620E85" w:rsidP="00F205E4">
      <w:pPr>
        <w:spacing w:line="360" w:lineRule="auto"/>
        <w:jc w:val="both"/>
        <w:rPr>
          <w:b/>
          <w:color w:val="000000" w:themeColor="text1"/>
          <w:spacing w:val="8"/>
          <w:szCs w:val="28"/>
        </w:rPr>
      </w:pPr>
      <w:r w:rsidRPr="00D609B7">
        <w:rPr>
          <w:b/>
          <w:bCs/>
          <w:color w:val="000000" w:themeColor="text1"/>
          <w:szCs w:val="28"/>
        </w:rPr>
        <w:t xml:space="preserve">4-h members (2008) </w:t>
      </w:r>
      <w:r w:rsidRPr="00D609B7">
        <w:rPr>
          <w:bCs/>
          <w:color w:val="000000" w:themeColor="text1"/>
          <w:szCs w:val="28"/>
        </w:rPr>
        <w:t xml:space="preserve">showed possibilities of raising </w:t>
      </w:r>
      <w:r w:rsidR="0035140A" w:rsidRPr="00D609B7">
        <w:rPr>
          <w:bCs/>
          <w:color w:val="000000" w:themeColor="text1"/>
          <w:szCs w:val="28"/>
        </w:rPr>
        <w:t>pigeons</w:t>
      </w:r>
      <w:r w:rsidRPr="00D609B7">
        <w:rPr>
          <w:bCs/>
          <w:color w:val="000000" w:themeColor="text1"/>
          <w:szCs w:val="28"/>
        </w:rPr>
        <w:t xml:space="preserve"> and doves</w:t>
      </w:r>
      <w:r w:rsidR="00CB41FB" w:rsidRPr="00D609B7">
        <w:rPr>
          <w:bCs/>
          <w:color w:val="000000" w:themeColor="text1"/>
          <w:szCs w:val="28"/>
        </w:rPr>
        <w:t>.</w:t>
      </w:r>
      <w:r w:rsidR="0035140A">
        <w:rPr>
          <w:bCs/>
          <w:color w:val="000000" w:themeColor="text1"/>
          <w:szCs w:val="28"/>
        </w:rPr>
        <w:t xml:space="preserve"> D</w:t>
      </w:r>
      <w:r w:rsidR="00CB41FB" w:rsidRPr="00D609B7">
        <w:rPr>
          <w:bCs/>
          <w:color w:val="000000" w:themeColor="text1"/>
          <w:szCs w:val="28"/>
        </w:rPr>
        <w:t>oves can adapt to nearly all conditions.</w:t>
      </w:r>
      <w:r w:rsidR="0035140A">
        <w:rPr>
          <w:bCs/>
          <w:color w:val="000000" w:themeColor="text1"/>
          <w:szCs w:val="28"/>
        </w:rPr>
        <w:t xml:space="preserve"> </w:t>
      </w:r>
      <w:r w:rsidR="00CB41FB" w:rsidRPr="00D609B7">
        <w:rPr>
          <w:bCs/>
          <w:color w:val="000000" w:themeColor="text1"/>
          <w:szCs w:val="28"/>
        </w:rPr>
        <w:t>They acquire very little span be raised in rural,</w:t>
      </w:r>
      <w:r w:rsidR="0035140A">
        <w:rPr>
          <w:bCs/>
          <w:color w:val="000000" w:themeColor="text1"/>
          <w:szCs w:val="28"/>
        </w:rPr>
        <w:t xml:space="preserve"> </w:t>
      </w:r>
      <w:r w:rsidR="00CB41FB" w:rsidRPr="00D609B7">
        <w:rPr>
          <w:bCs/>
          <w:color w:val="000000" w:themeColor="text1"/>
          <w:szCs w:val="28"/>
        </w:rPr>
        <w:t>suburban or urban areas,</w:t>
      </w:r>
      <w:r w:rsidR="0035140A">
        <w:rPr>
          <w:bCs/>
          <w:color w:val="000000" w:themeColor="text1"/>
          <w:szCs w:val="28"/>
        </w:rPr>
        <w:t xml:space="preserve"> </w:t>
      </w:r>
      <w:r w:rsidR="00CB41FB" w:rsidRPr="00D609B7">
        <w:rPr>
          <w:bCs/>
          <w:color w:val="000000" w:themeColor="text1"/>
          <w:szCs w:val="28"/>
        </w:rPr>
        <w:t>they seldom are restricted by zoning.</w:t>
      </w:r>
      <w:r w:rsidR="0035140A">
        <w:rPr>
          <w:bCs/>
          <w:color w:val="000000" w:themeColor="text1"/>
          <w:szCs w:val="28"/>
        </w:rPr>
        <w:t xml:space="preserve"> T</w:t>
      </w:r>
      <w:r w:rsidR="00CB41FB" w:rsidRPr="00D609B7">
        <w:rPr>
          <w:bCs/>
          <w:color w:val="000000" w:themeColor="text1"/>
          <w:szCs w:val="28"/>
        </w:rPr>
        <w:t>hey are easy to raise,</w:t>
      </w:r>
      <w:r w:rsidR="0035140A">
        <w:rPr>
          <w:bCs/>
          <w:color w:val="000000" w:themeColor="text1"/>
          <w:szCs w:val="28"/>
        </w:rPr>
        <w:t xml:space="preserve"> </w:t>
      </w:r>
      <w:r w:rsidR="00CB41FB" w:rsidRPr="00D609B7">
        <w:rPr>
          <w:bCs/>
          <w:color w:val="000000" w:themeColor="text1"/>
          <w:szCs w:val="28"/>
        </w:rPr>
        <w:t>basically inexpensive to maintain and require very little space.</w:t>
      </w:r>
      <w:r w:rsidR="0035140A">
        <w:rPr>
          <w:bCs/>
          <w:color w:val="000000" w:themeColor="text1"/>
          <w:szCs w:val="28"/>
        </w:rPr>
        <w:t xml:space="preserve"> </w:t>
      </w:r>
      <w:r w:rsidR="001675CF" w:rsidRPr="00D609B7">
        <w:rPr>
          <w:bCs/>
          <w:color w:val="000000" w:themeColor="text1"/>
          <w:szCs w:val="28"/>
        </w:rPr>
        <w:t>They are fa</w:t>
      </w:r>
      <w:r w:rsidR="00D50C2C" w:rsidRPr="00D609B7">
        <w:rPr>
          <w:bCs/>
          <w:color w:val="000000" w:themeColor="text1"/>
          <w:szCs w:val="28"/>
        </w:rPr>
        <w:t>irly quiet. By providing loft 4×8×</w:t>
      </w:r>
      <w:r w:rsidR="001675CF" w:rsidRPr="00D609B7">
        <w:rPr>
          <w:bCs/>
          <w:color w:val="000000" w:themeColor="text1"/>
          <w:szCs w:val="28"/>
        </w:rPr>
        <w:t>7 feet high and perch 184 inch boards</w:t>
      </w:r>
      <w:r w:rsidR="00D50C2C" w:rsidRPr="00D609B7">
        <w:rPr>
          <w:bCs/>
          <w:color w:val="000000" w:themeColor="text1"/>
          <w:szCs w:val="28"/>
        </w:rPr>
        <w:t xml:space="preserve"> and two separate nest boxes 12×12×</w:t>
      </w:r>
      <w:r w:rsidR="001675CF" w:rsidRPr="00D609B7">
        <w:rPr>
          <w:bCs/>
          <w:color w:val="000000" w:themeColor="text1"/>
          <w:szCs w:val="28"/>
        </w:rPr>
        <w:t xml:space="preserve">18 inch compartment for each mated pair of doves the production can be </w:t>
      </w:r>
      <w:r w:rsidR="0035140A" w:rsidRPr="00D609B7">
        <w:rPr>
          <w:bCs/>
          <w:color w:val="000000" w:themeColor="text1"/>
          <w:szCs w:val="28"/>
        </w:rPr>
        <w:t>achieved</w:t>
      </w:r>
      <w:r w:rsidR="001675CF" w:rsidRPr="00D609B7">
        <w:rPr>
          <w:bCs/>
          <w:color w:val="000000" w:themeColor="text1"/>
          <w:szCs w:val="28"/>
        </w:rPr>
        <w:t xml:space="preserve"> 8 pairs of young squabs per year.</w:t>
      </w:r>
      <w:r w:rsidR="00CB41FB" w:rsidRPr="00D609B7">
        <w:rPr>
          <w:bCs/>
          <w:color w:val="000000" w:themeColor="text1"/>
          <w:szCs w:val="28"/>
        </w:rPr>
        <w:t xml:space="preserve">  </w:t>
      </w:r>
      <w:r w:rsidRPr="00D609B7">
        <w:rPr>
          <w:b/>
          <w:bCs/>
          <w:color w:val="000000" w:themeColor="text1"/>
          <w:szCs w:val="28"/>
        </w:rPr>
        <w:t xml:space="preserve"> </w:t>
      </w:r>
    </w:p>
    <w:p w:rsidR="007D077C" w:rsidRPr="00D609B7" w:rsidRDefault="007D077C" w:rsidP="002138D8">
      <w:pPr>
        <w:rPr>
          <w:b/>
          <w:bCs/>
          <w:color w:val="FF0000"/>
          <w:szCs w:val="28"/>
        </w:rPr>
      </w:pPr>
    </w:p>
    <w:p w:rsidR="007D077C" w:rsidRPr="00D609B7" w:rsidRDefault="001A40ED" w:rsidP="002138D8">
      <w:pPr>
        <w:rPr>
          <w:b/>
          <w:bCs/>
          <w:color w:val="FF0000"/>
          <w:szCs w:val="28"/>
        </w:rPr>
      </w:pPr>
      <w:r w:rsidRPr="00D609B7">
        <w:rPr>
          <w:b/>
          <w:bCs/>
          <w:color w:val="FF0000"/>
          <w:szCs w:val="28"/>
        </w:rPr>
        <w:t xml:space="preserve"> </w:t>
      </w:r>
    </w:p>
    <w:p w:rsidR="007D077C" w:rsidRPr="00D609B7" w:rsidRDefault="00E11E85" w:rsidP="00F205E4">
      <w:pPr>
        <w:spacing w:line="360" w:lineRule="auto"/>
        <w:jc w:val="both"/>
        <w:rPr>
          <w:bCs/>
          <w:color w:val="000000" w:themeColor="text1"/>
          <w:szCs w:val="28"/>
        </w:rPr>
      </w:pPr>
      <w:r w:rsidRPr="00D609B7">
        <w:rPr>
          <w:b/>
          <w:bCs/>
          <w:color w:val="000000" w:themeColor="text1"/>
          <w:szCs w:val="28"/>
        </w:rPr>
        <w:t>Elise V. Pear</w:t>
      </w:r>
      <w:r w:rsidR="00252A20">
        <w:rPr>
          <w:b/>
          <w:bCs/>
          <w:color w:val="000000" w:themeColor="text1"/>
          <w:szCs w:val="28"/>
        </w:rPr>
        <w:t xml:space="preserve">lstine and Juan Sebastian Ortiz </w:t>
      </w:r>
      <w:r w:rsidRPr="00D609B7">
        <w:rPr>
          <w:b/>
          <w:bCs/>
          <w:color w:val="000000" w:themeColor="text1"/>
          <w:szCs w:val="28"/>
        </w:rPr>
        <w:t>(2009)</w:t>
      </w:r>
      <w:r w:rsidR="00F205E4" w:rsidRPr="00D609B7">
        <w:rPr>
          <w:b/>
          <w:bCs/>
          <w:color w:val="000000" w:themeColor="text1"/>
          <w:szCs w:val="28"/>
        </w:rPr>
        <w:t xml:space="preserve"> </w:t>
      </w:r>
      <w:r w:rsidR="00F205E4" w:rsidRPr="00D609B7">
        <w:rPr>
          <w:bCs/>
          <w:color w:val="000000" w:themeColor="text1"/>
          <w:szCs w:val="28"/>
        </w:rPr>
        <w:t>reported about habits,habitat,food,nesting and reproduction,potential ecological impacts of purple swamphen</w:t>
      </w:r>
      <w:r w:rsidR="009C6824" w:rsidRPr="00D609B7">
        <w:rPr>
          <w:bCs/>
          <w:color w:val="000000" w:themeColor="text1"/>
          <w:szCs w:val="28"/>
        </w:rPr>
        <w:t>.</w:t>
      </w:r>
      <w:r w:rsidR="001675CF" w:rsidRPr="00D609B7">
        <w:rPr>
          <w:bCs/>
          <w:color w:val="000000" w:themeColor="text1"/>
          <w:szCs w:val="28"/>
        </w:rPr>
        <w:t xml:space="preserve">In their native range they </w:t>
      </w:r>
      <w:r w:rsidR="00851B09" w:rsidRPr="00D609B7">
        <w:rPr>
          <w:bCs/>
          <w:color w:val="000000" w:themeColor="text1"/>
          <w:szCs w:val="28"/>
        </w:rPr>
        <w:t>are found in a variety of wetlands and wetland associated habitats.purple swamphen construct nest in shallow water(30-120)cm deep.breeding females typically lay a clutch of 2-7 eggs and purple swamphens may compete with native species for desirable habitat in agricultural areas and wetlands.</w:t>
      </w:r>
    </w:p>
    <w:p w:rsidR="009C6824" w:rsidRDefault="009C6824" w:rsidP="00F205E4">
      <w:pPr>
        <w:spacing w:line="360" w:lineRule="auto"/>
        <w:jc w:val="both"/>
        <w:rPr>
          <w:bCs/>
          <w:color w:val="FF0000"/>
          <w:szCs w:val="28"/>
        </w:rPr>
      </w:pPr>
    </w:p>
    <w:p w:rsidR="00090CB2" w:rsidRDefault="00090CB2" w:rsidP="00F205E4">
      <w:pPr>
        <w:spacing w:line="360" w:lineRule="auto"/>
        <w:jc w:val="both"/>
        <w:rPr>
          <w:bCs/>
          <w:color w:val="FF0000"/>
          <w:szCs w:val="28"/>
        </w:rPr>
      </w:pPr>
    </w:p>
    <w:p w:rsidR="00090CB2" w:rsidRPr="00D609B7" w:rsidRDefault="00090CB2" w:rsidP="00F205E4">
      <w:pPr>
        <w:spacing w:line="360" w:lineRule="auto"/>
        <w:jc w:val="both"/>
        <w:rPr>
          <w:bCs/>
          <w:color w:val="FF0000"/>
          <w:szCs w:val="28"/>
        </w:rPr>
      </w:pPr>
    </w:p>
    <w:p w:rsidR="00B324AC" w:rsidRPr="00D609B7" w:rsidRDefault="000768C9" w:rsidP="002F2E4C">
      <w:pPr>
        <w:suppressAutoHyphens w:val="0"/>
        <w:autoSpaceDE w:val="0"/>
        <w:autoSpaceDN w:val="0"/>
        <w:adjustRightInd w:val="0"/>
        <w:spacing w:line="360" w:lineRule="auto"/>
        <w:jc w:val="both"/>
        <w:rPr>
          <w:rFonts w:eastAsiaTheme="minorHAnsi"/>
          <w:szCs w:val="28"/>
          <w:lang w:eastAsia="en-US"/>
        </w:rPr>
      </w:pPr>
      <w:r w:rsidRPr="00D609B7">
        <w:rPr>
          <w:rFonts w:eastAsiaTheme="minorHAnsi"/>
          <w:b/>
          <w:color w:val="000000" w:themeColor="text1"/>
          <w:szCs w:val="28"/>
          <w:lang w:eastAsia="en-US"/>
        </w:rPr>
        <w:lastRenderedPageBreak/>
        <w:t>Nadja Ziegler (2000)</w:t>
      </w:r>
      <w:r w:rsidR="00B324AC" w:rsidRPr="00D609B7">
        <w:rPr>
          <w:rFonts w:eastAsiaTheme="minorHAnsi"/>
          <w:b/>
          <w:color w:val="000000" w:themeColor="text1"/>
          <w:szCs w:val="28"/>
          <w:lang w:eastAsia="en-US"/>
        </w:rPr>
        <w:t xml:space="preserve"> </w:t>
      </w:r>
      <w:r w:rsidRPr="00D609B7">
        <w:rPr>
          <w:rFonts w:eastAsiaTheme="minorHAnsi"/>
          <w:color w:val="000000" w:themeColor="text1"/>
          <w:szCs w:val="28"/>
          <w:lang w:eastAsia="en-US"/>
        </w:rPr>
        <w:t>studied about conservation status, captive management by housing, temperature and lighting, bedding, nutritional requirement in captivity, breeding essentials, gestation and parturition, incubation details and neonatal development of parrots.</w:t>
      </w:r>
      <w:r w:rsidR="00B324AC" w:rsidRPr="00D609B7">
        <w:rPr>
          <w:rFonts w:eastAsiaTheme="minorHAnsi"/>
          <w:color w:val="000000" w:themeColor="text1"/>
          <w:szCs w:val="28"/>
          <w:lang w:eastAsia="en-US"/>
        </w:rPr>
        <w:t xml:space="preserve"> The first captive breed</w:t>
      </w:r>
      <w:r w:rsidR="00B324AC" w:rsidRPr="00D609B7">
        <w:rPr>
          <w:rFonts w:ascii="Arial" w:eastAsiaTheme="minorHAnsi" w:hAnsi="Arial" w:cs="Arial"/>
          <w:color w:val="000000" w:themeColor="text1"/>
          <w:szCs w:val="28"/>
          <w:lang w:eastAsia="en-US"/>
        </w:rPr>
        <w:t xml:space="preserve"> </w:t>
      </w:r>
      <w:r w:rsidR="00B324AC" w:rsidRPr="00D609B7">
        <w:rPr>
          <w:rFonts w:eastAsiaTheme="minorHAnsi"/>
          <w:color w:val="000000" w:themeColor="text1"/>
          <w:szCs w:val="28"/>
          <w:lang w:eastAsia="en-US"/>
        </w:rPr>
        <w:t>St.</w:t>
      </w:r>
      <w:r w:rsidR="00252A20">
        <w:rPr>
          <w:rFonts w:eastAsiaTheme="minorHAnsi"/>
          <w:color w:val="000000" w:themeColor="text1"/>
          <w:szCs w:val="28"/>
          <w:lang w:eastAsia="en-US"/>
        </w:rPr>
        <w:t xml:space="preserve"> L</w:t>
      </w:r>
      <w:r w:rsidR="00B324AC" w:rsidRPr="00D609B7">
        <w:rPr>
          <w:rFonts w:eastAsiaTheme="minorHAnsi"/>
          <w:color w:val="000000" w:themeColor="text1"/>
          <w:szCs w:val="28"/>
          <w:lang w:eastAsia="en-US"/>
        </w:rPr>
        <w:t>ucia was bred</w:t>
      </w:r>
      <w:r w:rsidR="00B324AC" w:rsidRPr="00D609B7">
        <w:rPr>
          <w:rFonts w:ascii="Arial" w:eastAsiaTheme="minorHAnsi" w:hAnsi="Arial" w:cs="Arial"/>
          <w:color w:val="000000" w:themeColor="text1"/>
          <w:szCs w:val="28"/>
          <w:lang w:eastAsia="en-US"/>
        </w:rPr>
        <w:t xml:space="preserve"> </w:t>
      </w:r>
      <w:r w:rsidR="00B324AC" w:rsidRPr="00D609B7">
        <w:rPr>
          <w:rFonts w:eastAsiaTheme="minorHAnsi"/>
          <w:szCs w:val="28"/>
          <w:lang w:eastAsia="en-US"/>
        </w:rPr>
        <w:t>in 1982 and since then a total of 19 young have fledged to 1995.Recently, Paradise Park in Hayle (UK) joined the captive breeding programme for the</w:t>
      </w:r>
    </w:p>
    <w:p w:rsidR="00B324AC" w:rsidRPr="00D609B7" w:rsidRDefault="00B324AC" w:rsidP="002F2E4C">
      <w:pPr>
        <w:suppressAutoHyphens w:val="0"/>
        <w:autoSpaceDE w:val="0"/>
        <w:autoSpaceDN w:val="0"/>
        <w:adjustRightInd w:val="0"/>
        <w:spacing w:line="360" w:lineRule="auto"/>
        <w:jc w:val="both"/>
        <w:rPr>
          <w:rFonts w:eastAsiaTheme="minorHAnsi"/>
          <w:szCs w:val="28"/>
          <w:lang w:eastAsia="en-US"/>
        </w:rPr>
      </w:pPr>
      <w:r w:rsidRPr="00D609B7">
        <w:rPr>
          <w:rFonts w:eastAsiaTheme="minorHAnsi"/>
          <w:szCs w:val="28"/>
          <w:lang w:eastAsia="en-US"/>
        </w:rPr>
        <w:t>species, too. All specimens remain the property of the Government of St. Lucia.</w:t>
      </w:r>
    </w:p>
    <w:p w:rsidR="00003679" w:rsidRPr="00D609B7" w:rsidRDefault="00003679" w:rsidP="00003679">
      <w:pPr>
        <w:suppressAutoHyphens w:val="0"/>
        <w:autoSpaceDE w:val="0"/>
        <w:autoSpaceDN w:val="0"/>
        <w:adjustRightInd w:val="0"/>
        <w:jc w:val="both"/>
        <w:rPr>
          <w:rFonts w:eastAsiaTheme="minorHAnsi"/>
          <w:bCs/>
          <w:color w:val="FF0000"/>
          <w:szCs w:val="28"/>
          <w:lang w:eastAsia="en-US"/>
        </w:rPr>
      </w:pPr>
    </w:p>
    <w:p w:rsidR="00003679" w:rsidRPr="00D609B7" w:rsidRDefault="00003679" w:rsidP="00003679">
      <w:pPr>
        <w:suppressAutoHyphens w:val="0"/>
        <w:autoSpaceDE w:val="0"/>
        <w:autoSpaceDN w:val="0"/>
        <w:adjustRightInd w:val="0"/>
        <w:jc w:val="both"/>
        <w:rPr>
          <w:rFonts w:eastAsiaTheme="minorHAnsi"/>
          <w:color w:val="000000" w:themeColor="text1"/>
          <w:szCs w:val="28"/>
          <w:lang w:eastAsia="en-US"/>
        </w:rPr>
      </w:pPr>
      <w:r w:rsidRPr="00D609B7">
        <w:rPr>
          <w:rFonts w:eastAsiaTheme="minorHAnsi"/>
          <w:b/>
          <w:bCs/>
          <w:color w:val="000000" w:themeColor="text1"/>
          <w:szCs w:val="28"/>
          <w:lang w:eastAsia="en-US"/>
        </w:rPr>
        <w:t>James E. Miller</w:t>
      </w:r>
      <w:r w:rsidR="00252A20">
        <w:rPr>
          <w:rFonts w:eastAsiaTheme="minorHAnsi"/>
          <w:b/>
          <w:bCs/>
          <w:color w:val="000000" w:themeColor="text1"/>
          <w:szCs w:val="28"/>
          <w:lang w:eastAsia="en-US"/>
        </w:rPr>
        <w:t xml:space="preserve"> </w:t>
      </w:r>
      <w:r w:rsidRPr="00D609B7">
        <w:rPr>
          <w:rFonts w:eastAsiaTheme="minorHAnsi"/>
          <w:b/>
          <w:bCs/>
          <w:color w:val="000000" w:themeColor="text1"/>
          <w:szCs w:val="28"/>
          <w:lang w:eastAsia="en-US"/>
        </w:rPr>
        <w:t>(2004)</w:t>
      </w:r>
      <w:r w:rsidRPr="00D609B7">
        <w:rPr>
          <w:rFonts w:eastAsiaTheme="minorHAnsi"/>
          <w:bCs/>
          <w:color w:val="000000" w:themeColor="text1"/>
          <w:szCs w:val="28"/>
          <w:lang w:eastAsia="en-US"/>
        </w:rPr>
        <w:t xml:space="preserve"> reported that,</w:t>
      </w:r>
      <w:r w:rsidR="007017A2" w:rsidRPr="00D609B7">
        <w:rPr>
          <w:rFonts w:eastAsiaTheme="minorHAnsi"/>
          <w:bCs/>
          <w:color w:val="000000" w:themeColor="text1"/>
          <w:szCs w:val="28"/>
          <w:lang w:eastAsia="en-US"/>
        </w:rPr>
        <w:t xml:space="preserve"> </w:t>
      </w:r>
      <w:r w:rsidRPr="00D609B7">
        <w:rPr>
          <w:rFonts w:eastAsiaTheme="minorHAnsi"/>
          <w:color w:val="000000" w:themeColor="text1"/>
          <w:szCs w:val="28"/>
          <w:lang w:eastAsia="en-US"/>
        </w:rPr>
        <w:t>managing for doves can provide landowners enjoyment and an alternative source of income.</w:t>
      </w:r>
    </w:p>
    <w:p w:rsidR="007017A2" w:rsidRDefault="007017A2" w:rsidP="00003679">
      <w:pPr>
        <w:suppressAutoHyphens w:val="0"/>
        <w:autoSpaceDE w:val="0"/>
        <w:autoSpaceDN w:val="0"/>
        <w:adjustRightInd w:val="0"/>
        <w:jc w:val="both"/>
        <w:rPr>
          <w:rFonts w:eastAsiaTheme="minorHAnsi"/>
          <w:color w:val="FF0000"/>
          <w:sz w:val="28"/>
          <w:szCs w:val="28"/>
          <w:lang w:eastAsia="en-US"/>
        </w:rPr>
      </w:pPr>
    </w:p>
    <w:p w:rsidR="007017A2" w:rsidRDefault="00B324AC" w:rsidP="00003679">
      <w:pPr>
        <w:suppressAutoHyphens w:val="0"/>
        <w:autoSpaceDE w:val="0"/>
        <w:autoSpaceDN w:val="0"/>
        <w:adjustRightInd w:val="0"/>
        <w:jc w:val="both"/>
        <w:rPr>
          <w:rFonts w:eastAsiaTheme="minorHAnsi"/>
          <w:color w:val="FF0000"/>
          <w:sz w:val="28"/>
          <w:szCs w:val="28"/>
          <w:lang w:eastAsia="en-US"/>
        </w:rPr>
      </w:pPr>
      <w:r>
        <w:rPr>
          <w:rFonts w:eastAsiaTheme="minorHAnsi"/>
          <w:color w:val="FF0000"/>
          <w:sz w:val="28"/>
          <w:szCs w:val="28"/>
          <w:lang w:eastAsia="en-US"/>
        </w:rPr>
        <w:t xml:space="preserve"> </w:t>
      </w:r>
    </w:p>
    <w:p w:rsidR="00B324AC" w:rsidRPr="00B324AC" w:rsidRDefault="00B324AC" w:rsidP="00B324AC">
      <w:pPr>
        <w:suppressAutoHyphens w:val="0"/>
        <w:autoSpaceDE w:val="0"/>
        <w:autoSpaceDN w:val="0"/>
        <w:adjustRightInd w:val="0"/>
        <w:jc w:val="both"/>
        <w:rPr>
          <w:rFonts w:eastAsiaTheme="minorHAnsi"/>
          <w:sz w:val="28"/>
          <w:szCs w:val="28"/>
          <w:lang w:eastAsia="en-US"/>
        </w:rPr>
      </w:pPr>
      <w:r>
        <w:rPr>
          <w:rFonts w:ascii="Arial" w:eastAsiaTheme="minorHAnsi" w:hAnsi="Arial" w:cs="Arial"/>
          <w:sz w:val="28"/>
          <w:szCs w:val="28"/>
          <w:lang w:eastAsia="en-US"/>
        </w:rPr>
        <w:t xml:space="preserve"> </w:t>
      </w:r>
      <w:r w:rsidRPr="00B324AC">
        <w:rPr>
          <w:rFonts w:ascii="Arial" w:eastAsiaTheme="minorHAnsi" w:hAnsi="Arial" w:cs="Arial"/>
          <w:sz w:val="28"/>
          <w:szCs w:val="28"/>
          <w:lang w:eastAsia="en-US"/>
        </w:rPr>
        <w:t xml:space="preserve"> </w:t>
      </w:r>
    </w:p>
    <w:p w:rsidR="00B324AC" w:rsidRPr="007017A2" w:rsidRDefault="00B324AC" w:rsidP="00003679">
      <w:pPr>
        <w:suppressAutoHyphens w:val="0"/>
        <w:autoSpaceDE w:val="0"/>
        <w:autoSpaceDN w:val="0"/>
        <w:adjustRightInd w:val="0"/>
        <w:jc w:val="both"/>
        <w:rPr>
          <w:rFonts w:eastAsiaTheme="minorHAnsi"/>
          <w:color w:val="FF0000"/>
          <w:sz w:val="28"/>
          <w:szCs w:val="28"/>
          <w:lang w:eastAsia="en-US"/>
        </w:rPr>
      </w:pPr>
    </w:p>
    <w:p w:rsidR="00090CB2" w:rsidRDefault="009A71D5" w:rsidP="009A71D5">
      <w:pPr>
        <w:pageBreakBefore/>
        <w:autoSpaceDE w:val="0"/>
        <w:spacing w:line="360" w:lineRule="auto"/>
        <w:rPr>
          <w:b/>
          <w:bCs/>
          <w:sz w:val="28"/>
          <w:szCs w:val="28"/>
        </w:rPr>
      </w:pPr>
      <w:r>
        <w:rPr>
          <w:b/>
          <w:bCs/>
          <w:sz w:val="28"/>
          <w:szCs w:val="28"/>
        </w:rPr>
        <w:lastRenderedPageBreak/>
        <w:t xml:space="preserve">                                                </w:t>
      </w:r>
      <w:r w:rsidR="00090CB2">
        <w:rPr>
          <w:b/>
          <w:bCs/>
          <w:sz w:val="28"/>
          <w:szCs w:val="28"/>
        </w:rPr>
        <w:t>Chapter</w:t>
      </w:r>
      <w:r>
        <w:rPr>
          <w:b/>
          <w:bCs/>
          <w:sz w:val="28"/>
          <w:szCs w:val="28"/>
        </w:rPr>
        <w:t xml:space="preserve"> </w:t>
      </w:r>
      <w:r w:rsidR="00B62FF0">
        <w:rPr>
          <w:b/>
          <w:bCs/>
          <w:sz w:val="28"/>
          <w:szCs w:val="28"/>
        </w:rPr>
        <w:t xml:space="preserve"> </w:t>
      </w:r>
      <w:r>
        <w:rPr>
          <w:b/>
          <w:bCs/>
          <w:sz w:val="28"/>
          <w:szCs w:val="28"/>
        </w:rPr>
        <w:t>III</w:t>
      </w:r>
    </w:p>
    <w:p w:rsidR="00090CB2" w:rsidRDefault="00090CB2" w:rsidP="009A71D5">
      <w:pPr>
        <w:autoSpaceDE w:val="0"/>
        <w:spacing w:line="360" w:lineRule="auto"/>
        <w:jc w:val="center"/>
        <w:rPr>
          <w:b/>
          <w:bCs/>
          <w:sz w:val="28"/>
          <w:szCs w:val="28"/>
        </w:rPr>
      </w:pPr>
    </w:p>
    <w:p w:rsidR="009A71D5" w:rsidRDefault="009A71D5" w:rsidP="009A71D5">
      <w:pPr>
        <w:autoSpaceDE w:val="0"/>
        <w:spacing w:line="360" w:lineRule="auto"/>
        <w:jc w:val="center"/>
        <w:rPr>
          <w:b/>
          <w:bCs/>
          <w:sz w:val="28"/>
          <w:szCs w:val="28"/>
        </w:rPr>
      </w:pPr>
      <w:r>
        <w:rPr>
          <w:b/>
          <w:bCs/>
          <w:sz w:val="28"/>
          <w:szCs w:val="28"/>
        </w:rPr>
        <w:t>MATERIALS AND METHODS</w:t>
      </w:r>
    </w:p>
    <w:p w:rsidR="009A71D5" w:rsidRDefault="009A71D5" w:rsidP="009A71D5">
      <w:pPr>
        <w:autoSpaceDE w:val="0"/>
        <w:jc w:val="center"/>
        <w:rPr>
          <w:b/>
          <w:bCs/>
          <w:sz w:val="28"/>
          <w:szCs w:val="28"/>
        </w:rPr>
      </w:pPr>
    </w:p>
    <w:p w:rsidR="009A71D5" w:rsidRPr="00D609B7" w:rsidRDefault="009A71D5" w:rsidP="009A71D5">
      <w:pPr>
        <w:autoSpaceDE w:val="0"/>
        <w:spacing w:line="360" w:lineRule="auto"/>
        <w:jc w:val="both"/>
        <w:rPr>
          <w:spacing w:val="6"/>
          <w:szCs w:val="28"/>
        </w:rPr>
      </w:pPr>
      <w:r w:rsidRPr="00D609B7">
        <w:rPr>
          <w:b/>
          <w:bCs/>
          <w:spacing w:val="6"/>
          <w:szCs w:val="28"/>
        </w:rPr>
        <w:t>i. Location:</w:t>
      </w:r>
      <w:r w:rsidRPr="00D609B7">
        <w:rPr>
          <w:spacing w:val="6"/>
          <w:szCs w:val="28"/>
        </w:rPr>
        <w:t xml:space="preserve"> </w:t>
      </w:r>
    </w:p>
    <w:p w:rsidR="009A71D5" w:rsidRPr="00D609B7" w:rsidRDefault="00854283" w:rsidP="00853A82">
      <w:pPr>
        <w:spacing w:line="360" w:lineRule="auto"/>
        <w:jc w:val="both"/>
        <w:rPr>
          <w:spacing w:val="6"/>
          <w:szCs w:val="28"/>
        </w:rPr>
      </w:pPr>
      <w:r w:rsidRPr="00D609B7">
        <w:rPr>
          <w:spacing w:val="6"/>
          <w:szCs w:val="28"/>
        </w:rPr>
        <w:t>The present study was conducted in</w:t>
      </w:r>
      <w:r w:rsidRPr="00D609B7">
        <w:rPr>
          <w:szCs w:val="28"/>
        </w:rPr>
        <w:t xml:space="preserve"> the village</w:t>
      </w:r>
      <w:r w:rsidR="00853A82" w:rsidRPr="00D609B7">
        <w:rPr>
          <w:szCs w:val="28"/>
        </w:rPr>
        <w:t xml:space="preserve"> </w:t>
      </w:r>
      <w:r w:rsidRPr="00D609B7">
        <w:rPr>
          <w:szCs w:val="28"/>
        </w:rPr>
        <w:t>Charigram under Savar  upazilla of  Dhaka district</w:t>
      </w:r>
      <w:r w:rsidR="00853A82" w:rsidRPr="00D609B7">
        <w:rPr>
          <w:szCs w:val="28"/>
        </w:rPr>
        <w:t>.</w:t>
      </w:r>
    </w:p>
    <w:p w:rsidR="008616A7" w:rsidRDefault="008616A7" w:rsidP="009A71D5">
      <w:pPr>
        <w:autoSpaceDE w:val="0"/>
        <w:spacing w:line="360" w:lineRule="auto"/>
        <w:jc w:val="both"/>
        <w:rPr>
          <w:spacing w:val="6"/>
          <w:sz w:val="28"/>
          <w:szCs w:val="28"/>
        </w:rPr>
      </w:pPr>
      <w:r>
        <w:rPr>
          <w:spacing w:val="6"/>
          <w:sz w:val="28"/>
          <w:szCs w:val="28"/>
        </w:rPr>
        <w:t xml:space="preserve">                        </w:t>
      </w:r>
      <w:r w:rsidRPr="008616A7">
        <w:rPr>
          <w:noProof/>
          <w:spacing w:val="6"/>
          <w:sz w:val="28"/>
          <w:szCs w:val="28"/>
          <w:lang w:eastAsia="en-US"/>
        </w:rPr>
        <w:drawing>
          <wp:inline distT="0" distB="0" distL="0" distR="0">
            <wp:extent cx="2511286" cy="2543175"/>
            <wp:effectExtent l="19050" t="0" r="3314" b="0"/>
            <wp:docPr id="6" name="Picture 1" descr="F:\MAP\Savar_Upazi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Savar_Upazila[1].gif"/>
                    <pic:cNvPicPr>
                      <a:picLocks noChangeAspect="1" noChangeArrowheads="1"/>
                    </pic:cNvPicPr>
                  </pic:nvPicPr>
                  <pic:blipFill>
                    <a:blip r:embed="rId8" cstate="print"/>
                    <a:srcRect/>
                    <a:stretch>
                      <a:fillRect/>
                    </a:stretch>
                  </pic:blipFill>
                  <pic:spPr bwMode="auto">
                    <a:xfrm>
                      <a:off x="0" y="0"/>
                      <a:ext cx="2515731" cy="2547677"/>
                    </a:xfrm>
                    <a:prstGeom prst="rect">
                      <a:avLst/>
                    </a:prstGeom>
                    <a:noFill/>
                    <a:ln w="9525">
                      <a:noFill/>
                      <a:miter lim="800000"/>
                      <a:headEnd/>
                      <a:tailEnd/>
                    </a:ln>
                  </pic:spPr>
                </pic:pic>
              </a:graphicData>
            </a:graphic>
          </wp:inline>
        </w:drawing>
      </w:r>
    </w:p>
    <w:p w:rsidR="008616A7" w:rsidRDefault="008616A7" w:rsidP="009A71D5">
      <w:pPr>
        <w:autoSpaceDE w:val="0"/>
        <w:spacing w:line="360" w:lineRule="auto"/>
        <w:jc w:val="both"/>
        <w:rPr>
          <w:spacing w:val="6"/>
          <w:sz w:val="28"/>
          <w:szCs w:val="28"/>
        </w:rPr>
      </w:pPr>
      <w:r>
        <w:rPr>
          <w:spacing w:val="6"/>
          <w:sz w:val="28"/>
          <w:szCs w:val="28"/>
        </w:rPr>
        <w:t xml:space="preserve">                   </w:t>
      </w:r>
      <w:r w:rsidR="00394481">
        <w:rPr>
          <w:spacing w:val="6"/>
          <w:sz w:val="28"/>
          <w:szCs w:val="28"/>
        </w:rPr>
        <w:t xml:space="preserve">     </w:t>
      </w:r>
      <w:r>
        <w:rPr>
          <w:spacing w:val="6"/>
          <w:sz w:val="28"/>
          <w:szCs w:val="28"/>
        </w:rPr>
        <w:t xml:space="preserve"> </w:t>
      </w:r>
      <w:r w:rsidRPr="009B070A">
        <w:rPr>
          <w:b/>
        </w:rPr>
        <w:t>Figure</w:t>
      </w:r>
      <w:r>
        <w:rPr>
          <w:b/>
        </w:rPr>
        <w:t xml:space="preserve"> 1</w:t>
      </w:r>
      <w:r w:rsidRPr="009B070A">
        <w:rPr>
          <w:b/>
        </w:rPr>
        <w:t>: Location of the Study Area</w:t>
      </w:r>
    </w:p>
    <w:p w:rsidR="008616A7" w:rsidRDefault="008616A7" w:rsidP="009A71D5">
      <w:pPr>
        <w:autoSpaceDE w:val="0"/>
        <w:spacing w:line="360" w:lineRule="auto"/>
        <w:jc w:val="both"/>
        <w:rPr>
          <w:spacing w:val="6"/>
          <w:sz w:val="28"/>
          <w:szCs w:val="28"/>
        </w:rPr>
      </w:pPr>
    </w:p>
    <w:p w:rsidR="009A71D5" w:rsidRPr="00D609B7" w:rsidRDefault="00853A82" w:rsidP="009A71D5">
      <w:pPr>
        <w:autoSpaceDE w:val="0"/>
        <w:spacing w:line="360" w:lineRule="auto"/>
        <w:jc w:val="both"/>
        <w:rPr>
          <w:b/>
          <w:spacing w:val="6"/>
          <w:szCs w:val="28"/>
        </w:rPr>
      </w:pPr>
      <w:r w:rsidRPr="00D609B7">
        <w:rPr>
          <w:b/>
          <w:spacing w:val="6"/>
          <w:szCs w:val="28"/>
        </w:rPr>
        <w:t>ii. Selection of farm</w:t>
      </w:r>
      <w:r w:rsidR="009A71D5" w:rsidRPr="00D609B7">
        <w:rPr>
          <w:b/>
          <w:spacing w:val="6"/>
          <w:szCs w:val="28"/>
        </w:rPr>
        <w:t>:</w:t>
      </w:r>
    </w:p>
    <w:p w:rsidR="00394481" w:rsidRPr="00D609B7" w:rsidRDefault="00853A82" w:rsidP="009A71D5">
      <w:pPr>
        <w:autoSpaceDE w:val="0"/>
        <w:spacing w:line="360" w:lineRule="auto"/>
        <w:jc w:val="both"/>
        <w:rPr>
          <w:spacing w:val="6"/>
          <w:szCs w:val="28"/>
        </w:rPr>
      </w:pPr>
      <w:r w:rsidRPr="00D609B7">
        <w:rPr>
          <w:spacing w:val="6"/>
          <w:szCs w:val="28"/>
        </w:rPr>
        <w:t>The</w:t>
      </w:r>
      <w:r w:rsidR="00854283" w:rsidRPr="00D609B7">
        <w:rPr>
          <w:spacing w:val="6"/>
          <w:szCs w:val="28"/>
        </w:rPr>
        <w:t xml:space="preserve"> </w:t>
      </w:r>
      <w:r w:rsidR="0060109B" w:rsidRPr="00D609B7">
        <w:rPr>
          <w:spacing w:val="6"/>
          <w:szCs w:val="28"/>
        </w:rPr>
        <w:t>Fa</w:t>
      </w:r>
      <w:r w:rsidRPr="00D609B7">
        <w:rPr>
          <w:spacing w:val="6"/>
          <w:szCs w:val="28"/>
        </w:rPr>
        <w:t>rm</w:t>
      </w:r>
      <w:r w:rsidR="0060109B" w:rsidRPr="00D609B7">
        <w:rPr>
          <w:spacing w:val="6"/>
          <w:szCs w:val="28"/>
        </w:rPr>
        <w:t>villa farm</w:t>
      </w:r>
      <w:r w:rsidR="00854283" w:rsidRPr="00D609B7">
        <w:rPr>
          <w:spacing w:val="6"/>
          <w:szCs w:val="28"/>
        </w:rPr>
        <w:t xml:space="preserve"> was selected </w:t>
      </w:r>
      <w:r w:rsidR="0060109B" w:rsidRPr="00D609B7">
        <w:rPr>
          <w:spacing w:val="6"/>
          <w:szCs w:val="28"/>
        </w:rPr>
        <w:t xml:space="preserve">for </w:t>
      </w:r>
      <w:r w:rsidRPr="00D609B7">
        <w:rPr>
          <w:spacing w:val="6"/>
          <w:szCs w:val="28"/>
        </w:rPr>
        <w:t xml:space="preserve">study purpose </w:t>
      </w:r>
      <w:r w:rsidR="00854283" w:rsidRPr="00D609B7">
        <w:rPr>
          <w:spacing w:val="6"/>
          <w:szCs w:val="28"/>
        </w:rPr>
        <w:t>c</w:t>
      </w:r>
      <w:r w:rsidR="00BA0097" w:rsidRPr="00D609B7">
        <w:rPr>
          <w:spacing w:val="6"/>
          <w:szCs w:val="28"/>
        </w:rPr>
        <w:t xml:space="preserve">onsidering the easy communication, </w:t>
      </w:r>
      <w:r w:rsidR="00854283" w:rsidRPr="00D609B7">
        <w:rPr>
          <w:spacing w:val="6"/>
          <w:szCs w:val="28"/>
        </w:rPr>
        <w:t>interest of the farmer for giving excess to the farm, research scope and infrastructure of the farm.</w:t>
      </w:r>
    </w:p>
    <w:p w:rsidR="00394481" w:rsidRDefault="008616A7" w:rsidP="009A71D5">
      <w:pPr>
        <w:autoSpaceDE w:val="0"/>
        <w:spacing w:line="360" w:lineRule="auto"/>
        <w:jc w:val="both"/>
        <w:rPr>
          <w:spacing w:val="6"/>
          <w:sz w:val="28"/>
          <w:szCs w:val="28"/>
        </w:rPr>
      </w:pPr>
      <w:r w:rsidRPr="008616A7">
        <w:rPr>
          <w:noProof/>
          <w:spacing w:val="6"/>
          <w:sz w:val="28"/>
          <w:szCs w:val="28"/>
          <w:lang w:eastAsia="en-US"/>
        </w:rPr>
        <w:drawing>
          <wp:inline distT="0" distB="0" distL="0" distR="0">
            <wp:extent cx="2009258" cy="1552575"/>
            <wp:effectExtent l="19050" t="0" r="0" b="0"/>
            <wp:docPr id="8" name="Picture 4" descr="I:\farm visit 2\798179_553139191362772_1663516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rm visit 2\798179_553139191362772_1663516192_o.jpg"/>
                    <pic:cNvPicPr>
                      <a:picLocks noChangeAspect="1" noChangeArrowheads="1"/>
                    </pic:cNvPicPr>
                  </pic:nvPicPr>
                  <pic:blipFill>
                    <a:blip r:embed="rId9" cstate="print"/>
                    <a:srcRect/>
                    <a:stretch>
                      <a:fillRect/>
                    </a:stretch>
                  </pic:blipFill>
                  <pic:spPr bwMode="auto">
                    <a:xfrm>
                      <a:off x="0" y="0"/>
                      <a:ext cx="2011680" cy="1554446"/>
                    </a:xfrm>
                    <a:prstGeom prst="rect">
                      <a:avLst/>
                    </a:prstGeom>
                    <a:noFill/>
                    <a:ln w="9525">
                      <a:noFill/>
                      <a:miter lim="800000"/>
                      <a:headEnd/>
                      <a:tailEnd/>
                    </a:ln>
                  </pic:spPr>
                </pic:pic>
              </a:graphicData>
            </a:graphic>
          </wp:inline>
        </w:drawing>
      </w:r>
      <w:r w:rsidR="00394481">
        <w:rPr>
          <w:spacing w:val="6"/>
          <w:sz w:val="28"/>
          <w:szCs w:val="28"/>
        </w:rPr>
        <w:t xml:space="preserve">                                  </w:t>
      </w:r>
      <w:r w:rsidRPr="008616A7">
        <w:rPr>
          <w:noProof/>
          <w:spacing w:val="6"/>
          <w:sz w:val="28"/>
          <w:szCs w:val="28"/>
          <w:lang w:eastAsia="en-US"/>
        </w:rPr>
        <w:drawing>
          <wp:inline distT="0" distB="0" distL="0" distR="0">
            <wp:extent cx="2009775" cy="1552575"/>
            <wp:effectExtent l="19050" t="0" r="9525" b="0"/>
            <wp:docPr id="11" name="Picture 8" descr="I:\farm visit 2\793823_553138491362842_1178648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arm visit 2\793823_553138491362842_117864805_o.jpg"/>
                    <pic:cNvPicPr>
                      <a:picLocks noChangeAspect="1" noChangeArrowheads="1"/>
                    </pic:cNvPicPr>
                  </pic:nvPicPr>
                  <pic:blipFill>
                    <a:blip r:embed="rId10" cstate="print"/>
                    <a:srcRect/>
                    <a:stretch>
                      <a:fillRect/>
                    </a:stretch>
                  </pic:blipFill>
                  <pic:spPr bwMode="auto">
                    <a:xfrm>
                      <a:off x="0" y="0"/>
                      <a:ext cx="2012241" cy="1554480"/>
                    </a:xfrm>
                    <a:prstGeom prst="rect">
                      <a:avLst/>
                    </a:prstGeom>
                    <a:noFill/>
                    <a:ln w="9525">
                      <a:noFill/>
                      <a:miter lim="800000"/>
                      <a:headEnd/>
                      <a:tailEnd/>
                    </a:ln>
                  </pic:spPr>
                </pic:pic>
              </a:graphicData>
            </a:graphic>
          </wp:inline>
        </w:drawing>
      </w:r>
    </w:p>
    <w:p w:rsidR="00726418" w:rsidRPr="00726418" w:rsidRDefault="00726418" w:rsidP="009A71D5">
      <w:pPr>
        <w:autoSpaceDE w:val="0"/>
        <w:spacing w:line="360" w:lineRule="auto"/>
        <w:jc w:val="both"/>
        <w:rPr>
          <w:b/>
          <w:spacing w:val="6"/>
        </w:rPr>
      </w:pPr>
      <w:r>
        <w:rPr>
          <w:spacing w:val="6"/>
          <w:sz w:val="28"/>
          <w:szCs w:val="28"/>
        </w:rPr>
        <w:t xml:space="preserve">                  </w:t>
      </w:r>
      <w:r w:rsidRPr="00726418">
        <w:rPr>
          <w:b/>
          <w:spacing w:val="6"/>
        </w:rPr>
        <w:t xml:space="preserve">Figure </w:t>
      </w:r>
      <w:r>
        <w:rPr>
          <w:b/>
          <w:spacing w:val="6"/>
        </w:rPr>
        <w:t>02 and 03</w:t>
      </w:r>
      <w:r w:rsidRPr="00726418">
        <w:rPr>
          <w:b/>
          <w:spacing w:val="6"/>
        </w:rPr>
        <w:t>:</w:t>
      </w:r>
      <w:r w:rsidR="00854283">
        <w:rPr>
          <w:b/>
          <w:spacing w:val="6"/>
        </w:rPr>
        <w:t xml:space="preserve"> </w:t>
      </w:r>
      <w:r w:rsidRPr="00726418">
        <w:rPr>
          <w:b/>
          <w:spacing w:val="6"/>
        </w:rPr>
        <w:t>Overview of Farmvilla farm</w:t>
      </w:r>
    </w:p>
    <w:p w:rsidR="0060109B" w:rsidRDefault="0060109B" w:rsidP="009A71D5">
      <w:pPr>
        <w:autoSpaceDE w:val="0"/>
        <w:spacing w:line="360" w:lineRule="auto"/>
        <w:jc w:val="both"/>
        <w:rPr>
          <w:b/>
          <w:spacing w:val="6"/>
          <w:sz w:val="28"/>
          <w:szCs w:val="28"/>
        </w:rPr>
      </w:pPr>
    </w:p>
    <w:p w:rsidR="00090CB2" w:rsidRDefault="00090CB2" w:rsidP="009A71D5">
      <w:pPr>
        <w:autoSpaceDE w:val="0"/>
        <w:spacing w:line="360" w:lineRule="auto"/>
        <w:jc w:val="both"/>
        <w:rPr>
          <w:b/>
          <w:spacing w:val="6"/>
          <w:sz w:val="28"/>
          <w:szCs w:val="28"/>
        </w:rPr>
      </w:pPr>
    </w:p>
    <w:p w:rsidR="009A71D5" w:rsidRPr="00D609B7" w:rsidRDefault="00EB6390" w:rsidP="009A71D5">
      <w:pPr>
        <w:autoSpaceDE w:val="0"/>
        <w:spacing w:line="360" w:lineRule="auto"/>
        <w:jc w:val="both"/>
        <w:rPr>
          <w:spacing w:val="6"/>
          <w:szCs w:val="28"/>
        </w:rPr>
      </w:pPr>
      <w:r w:rsidRPr="00D609B7">
        <w:rPr>
          <w:b/>
          <w:spacing w:val="6"/>
          <w:szCs w:val="28"/>
        </w:rPr>
        <w:lastRenderedPageBreak/>
        <w:t xml:space="preserve">iii. </w:t>
      </w:r>
      <w:r w:rsidR="009A71D5" w:rsidRPr="00D609B7">
        <w:rPr>
          <w:b/>
          <w:bCs/>
          <w:spacing w:val="6"/>
          <w:szCs w:val="28"/>
        </w:rPr>
        <w:t xml:space="preserve">Preparation of the </w:t>
      </w:r>
      <w:r w:rsidRPr="00D609B7">
        <w:rPr>
          <w:b/>
          <w:spacing w:val="6"/>
          <w:szCs w:val="28"/>
        </w:rPr>
        <w:t>questionnaire</w:t>
      </w:r>
      <w:r w:rsidR="009A71D5" w:rsidRPr="00D609B7">
        <w:rPr>
          <w:b/>
          <w:bCs/>
          <w:spacing w:val="6"/>
          <w:szCs w:val="28"/>
        </w:rPr>
        <w:t>:</w:t>
      </w:r>
    </w:p>
    <w:p w:rsidR="009A71D5" w:rsidRPr="00D609B7" w:rsidRDefault="007017A2" w:rsidP="009A71D5">
      <w:pPr>
        <w:autoSpaceDE w:val="0"/>
        <w:spacing w:line="360" w:lineRule="auto"/>
        <w:jc w:val="both"/>
        <w:rPr>
          <w:spacing w:val="6"/>
          <w:szCs w:val="28"/>
        </w:rPr>
      </w:pPr>
      <w:r w:rsidRPr="00D609B7">
        <w:rPr>
          <w:spacing w:val="6"/>
          <w:szCs w:val="28"/>
        </w:rPr>
        <w:t>The questionnaire</w:t>
      </w:r>
      <w:r w:rsidR="009A71D5" w:rsidRPr="00D609B7">
        <w:rPr>
          <w:spacing w:val="6"/>
          <w:szCs w:val="28"/>
        </w:rPr>
        <w:t xml:space="preserve"> was developed in accordance with the obj</w:t>
      </w:r>
      <w:r w:rsidRPr="00D609B7">
        <w:rPr>
          <w:spacing w:val="6"/>
          <w:szCs w:val="28"/>
        </w:rPr>
        <w:t>ective of study. It</w:t>
      </w:r>
      <w:r w:rsidR="009A71D5" w:rsidRPr="00D609B7">
        <w:rPr>
          <w:spacing w:val="6"/>
          <w:szCs w:val="28"/>
        </w:rPr>
        <w:t xml:space="preserve"> was prepared to get the desired information from the ornamental farm owner</w:t>
      </w:r>
      <w:r w:rsidR="0060109B" w:rsidRPr="00D609B7">
        <w:rPr>
          <w:spacing w:val="6"/>
          <w:szCs w:val="28"/>
        </w:rPr>
        <w:t xml:space="preserve"> and caretaker</w:t>
      </w:r>
      <w:r w:rsidR="009A71D5" w:rsidRPr="00D609B7">
        <w:rPr>
          <w:spacing w:val="6"/>
          <w:szCs w:val="28"/>
        </w:rPr>
        <w:t>.</w:t>
      </w:r>
    </w:p>
    <w:p w:rsidR="009A71D5" w:rsidRPr="00D609B7" w:rsidRDefault="009A71D5" w:rsidP="009A71D5">
      <w:pPr>
        <w:autoSpaceDE w:val="0"/>
        <w:jc w:val="both"/>
        <w:rPr>
          <w:spacing w:val="6"/>
          <w:szCs w:val="28"/>
        </w:rPr>
      </w:pPr>
    </w:p>
    <w:p w:rsidR="008616A7" w:rsidRPr="00D609B7" w:rsidRDefault="009A71D5" w:rsidP="009A71D5">
      <w:pPr>
        <w:autoSpaceDE w:val="0"/>
        <w:spacing w:line="360" w:lineRule="auto"/>
        <w:jc w:val="both"/>
        <w:rPr>
          <w:b/>
          <w:spacing w:val="6"/>
          <w:szCs w:val="28"/>
        </w:rPr>
      </w:pPr>
      <w:r w:rsidRPr="00D609B7">
        <w:rPr>
          <w:b/>
          <w:spacing w:val="6"/>
          <w:szCs w:val="28"/>
        </w:rPr>
        <w:t>iv. Period of data collection:</w:t>
      </w:r>
    </w:p>
    <w:p w:rsidR="00D83172" w:rsidRDefault="009A71D5" w:rsidP="009A71D5">
      <w:pPr>
        <w:autoSpaceDE w:val="0"/>
        <w:spacing w:line="360" w:lineRule="auto"/>
        <w:jc w:val="both"/>
        <w:rPr>
          <w:spacing w:val="6"/>
          <w:szCs w:val="28"/>
        </w:rPr>
      </w:pPr>
      <w:r w:rsidRPr="00D609B7">
        <w:rPr>
          <w:spacing w:val="6"/>
          <w:szCs w:val="28"/>
        </w:rPr>
        <w:t xml:space="preserve">The necessary information of the study was </w:t>
      </w:r>
      <w:r w:rsidR="00EB6390" w:rsidRPr="00D609B7">
        <w:rPr>
          <w:spacing w:val="6"/>
          <w:szCs w:val="28"/>
        </w:rPr>
        <w:t>collected</w:t>
      </w:r>
      <w:r w:rsidRPr="00D609B7">
        <w:rPr>
          <w:spacing w:val="6"/>
          <w:szCs w:val="28"/>
        </w:rPr>
        <w:t xml:space="preserve"> from 16/07/12 to 07/09/12.</w:t>
      </w:r>
    </w:p>
    <w:p w:rsidR="009A71D5" w:rsidRPr="00D609B7" w:rsidRDefault="009A71D5" w:rsidP="009A71D5">
      <w:pPr>
        <w:autoSpaceDE w:val="0"/>
        <w:spacing w:line="360" w:lineRule="auto"/>
        <w:jc w:val="both"/>
        <w:rPr>
          <w:b/>
          <w:spacing w:val="6"/>
          <w:szCs w:val="28"/>
        </w:rPr>
      </w:pPr>
      <w:r w:rsidRPr="00D609B7">
        <w:rPr>
          <w:spacing w:val="6"/>
          <w:szCs w:val="28"/>
        </w:rPr>
        <w:t xml:space="preserve"> </w:t>
      </w:r>
    </w:p>
    <w:p w:rsidR="009A71D5" w:rsidRDefault="00CD288C" w:rsidP="009A71D5">
      <w:pPr>
        <w:autoSpaceDE w:val="0"/>
        <w:spacing w:line="360" w:lineRule="auto"/>
        <w:jc w:val="both"/>
        <w:rPr>
          <w:b/>
          <w:spacing w:val="6"/>
          <w:sz w:val="28"/>
          <w:szCs w:val="28"/>
        </w:rPr>
      </w:pPr>
      <w:r>
        <w:rPr>
          <w:b/>
          <w:spacing w:val="6"/>
          <w:sz w:val="28"/>
          <w:szCs w:val="28"/>
        </w:rPr>
        <w:t xml:space="preserve">   </w:t>
      </w:r>
      <w:r w:rsidR="008616A7">
        <w:rPr>
          <w:b/>
          <w:spacing w:val="6"/>
          <w:sz w:val="28"/>
          <w:szCs w:val="28"/>
        </w:rPr>
        <w:t xml:space="preserve"> </w:t>
      </w:r>
      <w:r w:rsidR="008616A7" w:rsidRPr="008616A7">
        <w:rPr>
          <w:b/>
          <w:noProof/>
          <w:spacing w:val="6"/>
          <w:sz w:val="28"/>
          <w:szCs w:val="28"/>
          <w:lang w:eastAsia="en-US"/>
        </w:rPr>
        <w:drawing>
          <wp:inline distT="0" distB="0" distL="0" distR="0">
            <wp:extent cx="1447800" cy="1800225"/>
            <wp:effectExtent l="19050" t="0" r="0" b="0"/>
            <wp:docPr id="5" name="Picture 1" descr="I:\FARM VISIT\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ARM VISIT\DSC00667.JPG"/>
                    <pic:cNvPicPr>
                      <a:picLocks noChangeAspect="1" noChangeArrowheads="1"/>
                    </pic:cNvPicPr>
                  </pic:nvPicPr>
                  <pic:blipFill>
                    <a:blip r:embed="rId11" cstate="print"/>
                    <a:srcRect r="54396"/>
                    <a:stretch>
                      <a:fillRect/>
                    </a:stretch>
                  </pic:blipFill>
                  <pic:spPr bwMode="auto">
                    <a:xfrm>
                      <a:off x="0" y="0"/>
                      <a:ext cx="1449874" cy="1802804"/>
                    </a:xfrm>
                    <a:prstGeom prst="rect">
                      <a:avLst/>
                    </a:prstGeom>
                    <a:noFill/>
                    <a:ln w="9525">
                      <a:noFill/>
                      <a:miter lim="800000"/>
                      <a:headEnd/>
                      <a:tailEnd/>
                    </a:ln>
                  </pic:spPr>
                </pic:pic>
              </a:graphicData>
            </a:graphic>
          </wp:inline>
        </w:drawing>
      </w:r>
      <w:r>
        <w:rPr>
          <w:b/>
          <w:spacing w:val="6"/>
          <w:sz w:val="28"/>
          <w:szCs w:val="28"/>
        </w:rPr>
        <w:t xml:space="preserve">                         </w:t>
      </w:r>
      <w:r w:rsidRPr="00CD288C">
        <w:rPr>
          <w:b/>
          <w:noProof/>
          <w:spacing w:val="6"/>
          <w:sz w:val="28"/>
          <w:szCs w:val="28"/>
          <w:lang w:eastAsia="en-US"/>
        </w:rPr>
        <w:drawing>
          <wp:inline distT="0" distB="0" distL="0" distR="0">
            <wp:extent cx="2238375" cy="1800225"/>
            <wp:effectExtent l="19050" t="0" r="9525" b="0"/>
            <wp:docPr id="22" name="Picture 6" descr="I:\farm visit 2\774838_553141614695863_10508946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farm visit 2\774838_553141614695863_1050894613_o.jpg"/>
                    <pic:cNvPicPr>
                      <a:picLocks noChangeAspect="1" noChangeArrowheads="1"/>
                    </pic:cNvPicPr>
                  </pic:nvPicPr>
                  <pic:blipFill>
                    <a:blip r:embed="rId12" cstate="print"/>
                    <a:srcRect/>
                    <a:stretch>
                      <a:fillRect/>
                    </a:stretch>
                  </pic:blipFill>
                  <pic:spPr bwMode="auto">
                    <a:xfrm>
                      <a:off x="0" y="0"/>
                      <a:ext cx="2238375" cy="1800225"/>
                    </a:xfrm>
                    <a:prstGeom prst="rect">
                      <a:avLst/>
                    </a:prstGeom>
                    <a:noFill/>
                    <a:ln w="9525">
                      <a:noFill/>
                      <a:miter lim="800000"/>
                      <a:headEnd/>
                      <a:tailEnd/>
                    </a:ln>
                  </pic:spPr>
                </pic:pic>
              </a:graphicData>
            </a:graphic>
          </wp:inline>
        </w:drawing>
      </w:r>
    </w:p>
    <w:p w:rsidR="008616A7" w:rsidRPr="00CD288C" w:rsidRDefault="00F45A54" w:rsidP="00F45A54">
      <w:pPr>
        <w:tabs>
          <w:tab w:val="left" w:pos="4980"/>
        </w:tabs>
        <w:autoSpaceDE w:val="0"/>
        <w:spacing w:line="360" w:lineRule="auto"/>
        <w:jc w:val="both"/>
        <w:rPr>
          <w:b/>
        </w:rPr>
      </w:pPr>
      <w:r>
        <w:rPr>
          <w:b/>
        </w:rPr>
        <w:t xml:space="preserve">     </w:t>
      </w:r>
      <w:r w:rsidR="008616A7" w:rsidRPr="009B070A">
        <w:rPr>
          <w:b/>
        </w:rPr>
        <w:t>Figure</w:t>
      </w:r>
      <w:r w:rsidR="00726418">
        <w:rPr>
          <w:b/>
        </w:rPr>
        <w:t xml:space="preserve"> 04</w:t>
      </w:r>
      <w:r w:rsidR="008616A7">
        <w:rPr>
          <w:b/>
        </w:rPr>
        <w:t>:</w:t>
      </w:r>
      <w:r w:rsidR="0060109B">
        <w:rPr>
          <w:b/>
        </w:rPr>
        <w:t xml:space="preserve"> Visit</w:t>
      </w:r>
      <w:r w:rsidR="008616A7">
        <w:rPr>
          <w:b/>
        </w:rPr>
        <w:t xml:space="preserve"> of</w:t>
      </w:r>
      <w:r w:rsidR="0060109B">
        <w:rPr>
          <w:b/>
        </w:rPr>
        <w:t xml:space="preserve"> the farm</w:t>
      </w:r>
      <w:r>
        <w:rPr>
          <w:b/>
        </w:rPr>
        <w:t xml:space="preserve">              F</w:t>
      </w:r>
      <w:r w:rsidR="00726418">
        <w:rPr>
          <w:b/>
        </w:rPr>
        <w:t>igure 05</w:t>
      </w:r>
      <w:r>
        <w:rPr>
          <w:b/>
        </w:rPr>
        <w:t>:</w:t>
      </w:r>
      <w:r w:rsidR="0060109B">
        <w:rPr>
          <w:b/>
        </w:rPr>
        <w:t xml:space="preserve"> O</w:t>
      </w:r>
      <w:r>
        <w:rPr>
          <w:b/>
        </w:rPr>
        <w:t>bservation of Dove bird cage</w:t>
      </w:r>
    </w:p>
    <w:p w:rsidR="008616A7" w:rsidRDefault="008616A7" w:rsidP="009A71D5">
      <w:pPr>
        <w:autoSpaceDE w:val="0"/>
        <w:spacing w:line="360" w:lineRule="auto"/>
        <w:jc w:val="both"/>
        <w:rPr>
          <w:b/>
          <w:spacing w:val="6"/>
          <w:sz w:val="28"/>
          <w:szCs w:val="28"/>
        </w:rPr>
      </w:pPr>
    </w:p>
    <w:p w:rsidR="00B62FF0" w:rsidRDefault="00B62FF0" w:rsidP="009A71D5">
      <w:pPr>
        <w:autoSpaceDE w:val="0"/>
        <w:spacing w:line="360" w:lineRule="auto"/>
        <w:jc w:val="both"/>
        <w:rPr>
          <w:b/>
          <w:spacing w:val="6"/>
          <w:szCs w:val="28"/>
        </w:rPr>
      </w:pPr>
    </w:p>
    <w:p w:rsidR="009A71D5" w:rsidRPr="00D609B7" w:rsidRDefault="009A71D5" w:rsidP="009A71D5">
      <w:pPr>
        <w:autoSpaceDE w:val="0"/>
        <w:spacing w:line="360" w:lineRule="auto"/>
        <w:jc w:val="both"/>
        <w:rPr>
          <w:b/>
          <w:szCs w:val="28"/>
        </w:rPr>
      </w:pPr>
      <w:r w:rsidRPr="00D609B7">
        <w:rPr>
          <w:b/>
          <w:spacing w:val="6"/>
          <w:szCs w:val="28"/>
        </w:rPr>
        <w:t xml:space="preserve">V. </w:t>
      </w:r>
      <w:r w:rsidR="00EB6390" w:rsidRPr="00D609B7">
        <w:rPr>
          <w:b/>
          <w:spacing w:val="6"/>
          <w:szCs w:val="28"/>
        </w:rPr>
        <w:t xml:space="preserve">Method of data </w:t>
      </w:r>
      <w:r w:rsidR="00EB6390" w:rsidRPr="00D609B7">
        <w:rPr>
          <w:b/>
          <w:szCs w:val="28"/>
        </w:rPr>
        <w:t>Collection</w:t>
      </w:r>
      <w:r w:rsidRPr="00D609B7">
        <w:rPr>
          <w:b/>
          <w:szCs w:val="28"/>
        </w:rPr>
        <w:t>:</w:t>
      </w:r>
    </w:p>
    <w:p w:rsidR="00E67E84" w:rsidRPr="00D609B7" w:rsidRDefault="00EB6390" w:rsidP="00DF503D">
      <w:pPr>
        <w:autoSpaceDE w:val="0"/>
        <w:spacing w:line="360" w:lineRule="auto"/>
        <w:jc w:val="both"/>
        <w:rPr>
          <w:spacing w:val="6"/>
          <w:szCs w:val="28"/>
        </w:rPr>
      </w:pPr>
      <w:r w:rsidRPr="00D609B7">
        <w:rPr>
          <w:spacing w:val="6"/>
          <w:szCs w:val="28"/>
        </w:rPr>
        <w:t xml:space="preserve">Information related to the study was collected by using an interview schedule through face to face interviewing the farmer/caretaker and physical observation </w:t>
      </w:r>
      <w:r w:rsidR="00BA0097" w:rsidRPr="00D609B7">
        <w:rPr>
          <w:spacing w:val="6"/>
          <w:szCs w:val="28"/>
        </w:rPr>
        <w:t>of farm</w:t>
      </w:r>
      <w:r w:rsidRPr="00D609B7">
        <w:rPr>
          <w:spacing w:val="6"/>
          <w:szCs w:val="28"/>
        </w:rPr>
        <w:t>.</w:t>
      </w:r>
      <w:r w:rsidR="00BA0097" w:rsidRPr="00D609B7">
        <w:rPr>
          <w:spacing w:val="6"/>
          <w:szCs w:val="28"/>
        </w:rPr>
        <w:t xml:space="preserve"> Before</w:t>
      </w:r>
      <w:r w:rsidR="008808D5" w:rsidRPr="00D609B7">
        <w:rPr>
          <w:szCs w:val="28"/>
        </w:rPr>
        <w:t xml:space="preserve"> interviewing,</w:t>
      </w:r>
      <w:r w:rsidRPr="00D609B7">
        <w:rPr>
          <w:szCs w:val="28"/>
        </w:rPr>
        <w:t xml:space="preserve"> </w:t>
      </w:r>
      <w:r w:rsidR="001C7089" w:rsidRPr="00D609B7">
        <w:rPr>
          <w:szCs w:val="28"/>
        </w:rPr>
        <w:t xml:space="preserve">the aims and objectives of the study were explained to </w:t>
      </w:r>
      <w:r w:rsidR="00BA0097" w:rsidRPr="00D609B7">
        <w:rPr>
          <w:szCs w:val="28"/>
        </w:rPr>
        <w:t xml:space="preserve">the </w:t>
      </w:r>
      <w:r w:rsidR="001C7089" w:rsidRPr="00D609B7">
        <w:rPr>
          <w:szCs w:val="28"/>
        </w:rPr>
        <w:t>owner</w:t>
      </w:r>
      <w:r w:rsidR="00BA0097" w:rsidRPr="00D609B7">
        <w:rPr>
          <w:szCs w:val="28"/>
        </w:rPr>
        <w:t xml:space="preserve"> and caretaker </w:t>
      </w:r>
      <w:r w:rsidR="001C7089" w:rsidRPr="00D609B7">
        <w:rPr>
          <w:szCs w:val="28"/>
        </w:rPr>
        <w:t xml:space="preserve">of the </w:t>
      </w:r>
      <w:r w:rsidR="00BA0097" w:rsidRPr="00D609B7">
        <w:rPr>
          <w:szCs w:val="28"/>
        </w:rPr>
        <w:t>farm</w:t>
      </w:r>
      <w:r w:rsidR="001C7089" w:rsidRPr="00D609B7">
        <w:rPr>
          <w:szCs w:val="28"/>
        </w:rPr>
        <w:t>. They were convinced that the study was purely an academic one and was not likely to have an</w:t>
      </w:r>
      <w:r w:rsidR="0060109B" w:rsidRPr="00D609B7">
        <w:rPr>
          <w:szCs w:val="28"/>
        </w:rPr>
        <w:t>y</w:t>
      </w:r>
      <w:r w:rsidR="001C7089" w:rsidRPr="00D609B7">
        <w:rPr>
          <w:szCs w:val="28"/>
        </w:rPr>
        <w:t xml:space="preserve"> adverse effect on their business. Thus the primary data were collected. The secondary data were collected from different </w:t>
      </w:r>
      <w:r w:rsidR="00BA0097" w:rsidRPr="00D609B7">
        <w:rPr>
          <w:szCs w:val="28"/>
        </w:rPr>
        <w:t>record</w:t>
      </w:r>
      <w:r w:rsidR="0060109B" w:rsidRPr="00D609B7">
        <w:rPr>
          <w:szCs w:val="28"/>
        </w:rPr>
        <w:t>s</w:t>
      </w:r>
      <w:r w:rsidR="00BA0097" w:rsidRPr="00D609B7">
        <w:rPr>
          <w:szCs w:val="28"/>
        </w:rPr>
        <w:t xml:space="preserve"> kept by the farmer.</w:t>
      </w:r>
      <w:r w:rsidR="00BA0097" w:rsidRPr="00D609B7">
        <w:rPr>
          <w:spacing w:val="6"/>
          <w:szCs w:val="28"/>
        </w:rPr>
        <w:t xml:space="preserve"> </w:t>
      </w:r>
    </w:p>
    <w:p w:rsidR="00B03C6F" w:rsidRPr="00D609B7" w:rsidRDefault="001C7089" w:rsidP="006F3AD0">
      <w:pPr>
        <w:autoSpaceDE w:val="0"/>
        <w:spacing w:line="360" w:lineRule="auto"/>
        <w:jc w:val="both"/>
        <w:rPr>
          <w:spacing w:val="6"/>
          <w:szCs w:val="28"/>
        </w:rPr>
      </w:pPr>
      <w:r w:rsidRPr="00D609B7">
        <w:rPr>
          <w:spacing w:val="6"/>
          <w:szCs w:val="28"/>
        </w:rPr>
        <w:t>The primary data were collected about planning of ornamental bird farm</w:t>
      </w:r>
      <w:r w:rsidR="00D22E68" w:rsidRPr="00D609B7">
        <w:rPr>
          <w:spacing w:val="6"/>
          <w:szCs w:val="28"/>
        </w:rPr>
        <w:t>, longevity,</w:t>
      </w:r>
      <w:r w:rsidR="00BA0097" w:rsidRPr="00D609B7">
        <w:rPr>
          <w:spacing w:val="6"/>
          <w:szCs w:val="28"/>
        </w:rPr>
        <w:t xml:space="preserve"> </w:t>
      </w:r>
      <w:r w:rsidR="00D22E68" w:rsidRPr="00D609B7">
        <w:rPr>
          <w:spacing w:val="6"/>
          <w:szCs w:val="28"/>
        </w:rPr>
        <w:t>housing pattern,</w:t>
      </w:r>
      <w:r w:rsidR="00BA0097" w:rsidRPr="00D609B7">
        <w:rPr>
          <w:spacing w:val="6"/>
          <w:szCs w:val="28"/>
        </w:rPr>
        <w:t xml:space="preserve"> </w:t>
      </w:r>
      <w:r w:rsidR="00D22E68" w:rsidRPr="00D609B7">
        <w:rPr>
          <w:spacing w:val="6"/>
          <w:szCs w:val="28"/>
        </w:rPr>
        <w:t>cost of housing,</w:t>
      </w:r>
      <w:r w:rsidR="00BA0097" w:rsidRPr="00D609B7">
        <w:rPr>
          <w:spacing w:val="6"/>
          <w:szCs w:val="28"/>
        </w:rPr>
        <w:t xml:space="preserve"> </w:t>
      </w:r>
      <w:r w:rsidR="00D22E68" w:rsidRPr="00D609B7">
        <w:rPr>
          <w:spacing w:val="6"/>
          <w:szCs w:val="28"/>
        </w:rPr>
        <w:t>nesting pattern and costs,</w:t>
      </w:r>
      <w:r w:rsidR="00BA0097" w:rsidRPr="00D609B7">
        <w:rPr>
          <w:spacing w:val="6"/>
          <w:szCs w:val="28"/>
        </w:rPr>
        <w:t xml:space="preserve"> feeding behavior</w:t>
      </w:r>
      <w:r w:rsidR="00D22E68" w:rsidRPr="00D609B7">
        <w:rPr>
          <w:spacing w:val="6"/>
          <w:szCs w:val="28"/>
        </w:rPr>
        <w:t>,</w:t>
      </w:r>
      <w:r w:rsidR="00BA0097" w:rsidRPr="00D609B7">
        <w:rPr>
          <w:spacing w:val="6"/>
          <w:szCs w:val="28"/>
        </w:rPr>
        <w:t xml:space="preserve"> </w:t>
      </w:r>
      <w:r w:rsidR="00D22E68" w:rsidRPr="00D609B7">
        <w:rPr>
          <w:spacing w:val="6"/>
          <w:szCs w:val="28"/>
        </w:rPr>
        <w:t>cost of feed,</w:t>
      </w:r>
      <w:r w:rsidR="00BA0097" w:rsidRPr="00D609B7">
        <w:rPr>
          <w:spacing w:val="6"/>
          <w:szCs w:val="28"/>
        </w:rPr>
        <w:t xml:space="preserve"> </w:t>
      </w:r>
      <w:r w:rsidR="00D22E68" w:rsidRPr="00D609B7">
        <w:rPr>
          <w:spacing w:val="6"/>
          <w:szCs w:val="28"/>
        </w:rPr>
        <w:t>bird collection,</w:t>
      </w:r>
      <w:r w:rsidR="00BA0097" w:rsidRPr="00D609B7">
        <w:rPr>
          <w:spacing w:val="6"/>
          <w:szCs w:val="28"/>
        </w:rPr>
        <w:t xml:space="preserve"> </w:t>
      </w:r>
      <w:r w:rsidR="00D22E68" w:rsidRPr="00D609B7">
        <w:rPr>
          <w:spacing w:val="6"/>
          <w:szCs w:val="28"/>
        </w:rPr>
        <w:t>flock size,</w:t>
      </w:r>
      <w:r w:rsidR="00BA0097" w:rsidRPr="00D609B7">
        <w:rPr>
          <w:spacing w:val="6"/>
          <w:szCs w:val="28"/>
        </w:rPr>
        <w:t xml:space="preserve"> </w:t>
      </w:r>
      <w:r w:rsidR="00D22E68" w:rsidRPr="00D609B7">
        <w:rPr>
          <w:spacing w:val="6"/>
          <w:szCs w:val="28"/>
        </w:rPr>
        <w:t>purchase cost,</w:t>
      </w:r>
      <w:r w:rsidR="00BA0097" w:rsidRPr="00D609B7">
        <w:rPr>
          <w:spacing w:val="6"/>
          <w:szCs w:val="28"/>
        </w:rPr>
        <w:t xml:space="preserve"> </w:t>
      </w:r>
      <w:r w:rsidR="00D22E68" w:rsidRPr="00D609B7">
        <w:rPr>
          <w:spacing w:val="6"/>
          <w:szCs w:val="28"/>
        </w:rPr>
        <w:t>their production,</w:t>
      </w:r>
      <w:r w:rsidR="00BA0097" w:rsidRPr="00D609B7">
        <w:rPr>
          <w:spacing w:val="6"/>
          <w:szCs w:val="28"/>
        </w:rPr>
        <w:t xml:space="preserve"> </w:t>
      </w:r>
      <w:r w:rsidR="00D22E68" w:rsidRPr="00D609B7">
        <w:rPr>
          <w:spacing w:val="6"/>
          <w:szCs w:val="28"/>
        </w:rPr>
        <w:t>mortality,</w:t>
      </w:r>
      <w:r w:rsidR="00BA0097" w:rsidRPr="00D609B7">
        <w:rPr>
          <w:spacing w:val="6"/>
          <w:szCs w:val="28"/>
        </w:rPr>
        <w:t xml:space="preserve"> </w:t>
      </w:r>
      <w:r w:rsidR="00D22E68" w:rsidRPr="00D609B7">
        <w:rPr>
          <w:spacing w:val="6"/>
          <w:szCs w:val="28"/>
        </w:rPr>
        <w:t>disease prevalence,</w:t>
      </w:r>
      <w:r w:rsidR="00BA0097" w:rsidRPr="00D609B7">
        <w:rPr>
          <w:spacing w:val="6"/>
          <w:szCs w:val="28"/>
        </w:rPr>
        <w:t xml:space="preserve"> </w:t>
      </w:r>
      <w:r w:rsidR="00D22E68" w:rsidRPr="00D609B7">
        <w:rPr>
          <w:spacing w:val="6"/>
          <w:szCs w:val="28"/>
        </w:rPr>
        <w:t>selling price of birds,</w:t>
      </w:r>
      <w:r w:rsidR="00BA0097" w:rsidRPr="00D609B7">
        <w:rPr>
          <w:spacing w:val="6"/>
          <w:szCs w:val="28"/>
        </w:rPr>
        <w:t xml:space="preserve"> </w:t>
      </w:r>
      <w:r w:rsidR="00D22E68" w:rsidRPr="00D609B7">
        <w:rPr>
          <w:spacing w:val="6"/>
          <w:szCs w:val="28"/>
        </w:rPr>
        <w:t>daily activities in farm.</w:t>
      </w:r>
      <w:r w:rsidR="008808D5" w:rsidRPr="00D609B7">
        <w:rPr>
          <w:spacing w:val="6"/>
          <w:szCs w:val="28"/>
        </w:rPr>
        <w:t xml:space="preserve"> </w:t>
      </w:r>
    </w:p>
    <w:p w:rsidR="00420D78" w:rsidRDefault="00420D78" w:rsidP="00420D78">
      <w:pPr>
        <w:autoSpaceDE w:val="0"/>
        <w:spacing w:line="360" w:lineRule="auto"/>
        <w:jc w:val="both"/>
        <w:rPr>
          <w:spacing w:val="6"/>
          <w:szCs w:val="28"/>
        </w:rPr>
      </w:pPr>
    </w:p>
    <w:p w:rsidR="00B03C6F" w:rsidRPr="00420D78" w:rsidRDefault="0035140A" w:rsidP="00420D78">
      <w:pPr>
        <w:autoSpaceDE w:val="0"/>
        <w:spacing w:line="360" w:lineRule="auto"/>
        <w:jc w:val="both"/>
        <w:rPr>
          <w:spacing w:val="6"/>
          <w:szCs w:val="28"/>
        </w:rPr>
      </w:pPr>
      <w:r>
        <w:rPr>
          <w:b/>
          <w:spacing w:val="8"/>
          <w:szCs w:val="28"/>
        </w:rPr>
        <w:t>vi</w:t>
      </w:r>
      <w:r w:rsidR="00D9020E" w:rsidRPr="00D609B7">
        <w:rPr>
          <w:b/>
          <w:spacing w:val="8"/>
          <w:szCs w:val="28"/>
        </w:rPr>
        <w:t xml:space="preserve">. </w:t>
      </w:r>
      <w:r w:rsidR="00B03C6F" w:rsidRPr="00D609B7">
        <w:rPr>
          <w:b/>
          <w:spacing w:val="8"/>
          <w:szCs w:val="28"/>
        </w:rPr>
        <w:t>Data analytical Techniques:</w:t>
      </w:r>
      <w:r w:rsidR="00B03C6F" w:rsidRPr="00D609B7">
        <w:rPr>
          <w:b/>
          <w:spacing w:val="8"/>
          <w:sz w:val="28"/>
          <w:szCs w:val="28"/>
        </w:rPr>
        <w:t xml:space="preserve"> </w:t>
      </w:r>
    </w:p>
    <w:p w:rsidR="00D609B7" w:rsidRPr="00090CB2" w:rsidRDefault="00B03C6F" w:rsidP="00D22E68">
      <w:pPr>
        <w:autoSpaceDE w:val="0"/>
        <w:spacing w:line="360" w:lineRule="auto"/>
        <w:jc w:val="both"/>
        <w:rPr>
          <w:szCs w:val="28"/>
        </w:rPr>
      </w:pPr>
      <w:r w:rsidRPr="00090CB2">
        <w:rPr>
          <w:szCs w:val="28"/>
        </w:rPr>
        <w:t>The collected data were kept in Microsoft Office,2007 and analyzed after coding, decoding and summarized when stayed in CVASU</w:t>
      </w:r>
      <w:r w:rsidR="0026252F" w:rsidRPr="00090CB2">
        <w:rPr>
          <w:szCs w:val="28"/>
        </w:rPr>
        <w:t>.</w:t>
      </w:r>
      <w:r w:rsidRPr="00090CB2">
        <w:rPr>
          <w:szCs w:val="28"/>
        </w:rPr>
        <w:t xml:space="preserve"> </w:t>
      </w:r>
    </w:p>
    <w:p w:rsidR="00D609B7" w:rsidRDefault="00D609B7" w:rsidP="00D22E68">
      <w:pPr>
        <w:autoSpaceDE w:val="0"/>
        <w:spacing w:line="360" w:lineRule="auto"/>
        <w:jc w:val="both"/>
        <w:rPr>
          <w:spacing w:val="8"/>
          <w:szCs w:val="28"/>
        </w:rPr>
      </w:pPr>
    </w:p>
    <w:p w:rsidR="00F45A54" w:rsidRPr="00632D0B" w:rsidRDefault="00632D0B" w:rsidP="00090CB2">
      <w:pPr>
        <w:autoSpaceDE w:val="0"/>
        <w:spacing w:line="360" w:lineRule="auto"/>
        <w:jc w:val="center"/>
        <w:rPr>
          <w:b/>
          <w:sz w:val="28"/>
        </w:rPr>
      </w:pPr>
      <w:r w:rsidRPr="00632D0B">
        <w:rPr>
          <w:b/>
          <w:sz w:val="32"/>
        </w:rPr>
        <w:lastRenderedPageBreak/>
        <w:t>MANAGEMENT  PRACTICES OF THE FARM</w:t>
      </w:r>
    </w:p>
    <w:p w:rsidR="0035140A" w:rsidRPr="003F1062" w:rsidRDefault="00420D78" w:rsidP="003F1062">
      <w:pPr>
        <w:autoSpaceDE w:val="0"/>
        <w:spacing w:line="360" w:lineRule="auto"/>
        <w:rPr>
          <w:b/>
          <w:bCs/>
          <w:color w:val="548DD4" w:themeColor="text2" w:themeTint="99"/>
          <w:spacing w:val="8"/>
          <w:sz w:val="28"/>
          <w:szCs w:val="28"/>
        </w:rPr>
      </w:pPr>
      <w:r>
        <w:rPr>
          <w:sz w:val="28"/>
        </w:rPr>
        <w:t xml:space="preserve">                                                                                                                              </w:t>
      </w:r>
      <w:r w:rsidR="003F1062">
        <w:rPr>
          <w:sz w:val="28"/>
        </w:rPr>
        <w:t xml:space="preserve">     </w:t>
      </w:r>
      <w:r w:rsidR="00632D0B">
        <w:rPr>
          <w:sz w:val="28"/>
        </w:rPr>
        <w:t xml:space="preserve"> </w:t>
      </w:r>
      <w:r w:rsidR="00632D0B">
        <w:rPr>
          <w:b/>
          <w:bCs/>
          <w:color w:val="548DD4" w:themeColor="text2" w:themeTint="99"/>
          <w:spacing w:val="8"/>
          <w:sz w:val="36"/>
          <w:szCs w:val="32"/>
        </w:rPr>
        <w:t xml:space="preserve"> </w:t>
      </w:r>
    </w:p>
    <w:p w:rsidR="0035140A" w:rsidRPr="00D609B7" w:rsidRDefault="0035140A" w:rsidP="0035140A">
      <w:pPr>
        <w:spacing w:line="360" w:lineRule="auto"/>
        <w:jc w:val="both"/>
        <w:rPr>
          <w:b/>
          <w:bCs/>
          <w:spacing w:val="8"/>
          <w:szCs w:val="28"/>
        </w:rPr>
      </w:pPr>
      <w:r w:rsidRPr="00D609B7">
        <w:rPr>
          <w:b/>
          <w:bCs/>
          <w:spacing w:val="8"/>
          <w:szCs w:val="28"/>
        </w:rPr>
        <w:t xml:space="preserve">A. Collection of birds: </w:t>
      </w:r>
    </w:p>
    <w:p w:rsidR="0035140A" w:rsidRPr="00D609B7" w:rsidRDefault="0035140A" w:rsidP="0035140A">
      <w:pPr>
        <w:spacing w:line="360" w:lineRule="auto"/>
        <w:jc w:val="both"/>
        <w:rPr>
          <w:spacing w:val="8"/>
          <w:szCs w:val="28"/>
        </w:rPr>
      </w:pPr>
      <w:r w:rsidRPr="00D609B7">
        <w:rPr>
          <w:spacing w:val="8"/>
          <w:szCs w:val="28"/>
        </w:rPr>
        <w:t>Collection of birds is an important factor for ornamental bird farming. The farm owner collects the birds of different species from zoos, different shops of katabon, Dhaka. The purchase cost per bird is given below:</w:t>
      </w:r>
    </w:p>
    <w:p w:rsidR="0035140A" w:rsidRDefault="0035140A" w:rsidP="0035140A">
      <w:pPr>
        <w:spacing w:line="360" w:lineRule="auto"/>
        <w:jc w:val="both"/>
        <w:rPr>
          <w:b/>
          <w:spacing w:val="8"/>
          <w:szCs w:val="28"/>
        </w:rPr>
      </w:pPr>
    </w:p>
    <w:p w:rsidR="0035140A" w:rsidRPr="00D609B7" w:rsidRDefault="0035140A" w:rsidP="0035140A">
      <w:pPr>
        <w:spacing w:line="360" w:lineRule="auto"/>
        <w:jc w:val="both"/>
        <w:rPr>
          <w:b/>
          <w:spacing w:val="8"/>
          <w:szCs w:val="28"/>
        </w:rPr>
      </w:pPr>
      <w:r w:rsidRPr="00D609B7">
        <w:rPr>
          <w:b/>
          <w:spacing w:val="8"/>
          <w:szCs w:val="28"/>
        </w:rPr>
        <w:t xml:space="preserve">Table 01: Species wise cost of collecting bird by the farmer  </w:t>
      </w:r>
    </w:p>
    <w:tbl>
      <w:tblPr>
        <w:tblStyle w:val="TableGrid"/>
        <w:tblW w:w="9099" w:type="dxa"/>
        <w:tblInd w:w="144" w:type="dxa"/>
        <w:tblLook w:val="04A0"/>
      </w:tblPr>
      <w:tblGrid>
        <w:gridCol w:w="3059"/>
        <w:gridCol w:w="2072"/>
        <w:gridCol w:w="1728"/>
        <w:gridCol w:w="2240"/>
      </w:tblGrid>
      <w:tr w:rsidR="0035140A" w:rsidRPr="00D609B7" w:rsidTr="0035140A">
        <w:tc>
          <w:tcPr>
            <w:tcW w:w="3059" w:type="dxa"/>
          </w:tcPr>
          <w:p w:rsidR="0035140A" w:rsidRPr="00D609B7" w:rsidRDefault="0035140A" w:rsidP="0035140A">
            <w:pPr>
              <w:spacing w:line="360" w:lineRule="auto"/>
              <w:jc w:val="center"/>
              <w:rPr>
                <w:b/>
                <w:spacing w:val="8"/>
                <w:sz w:val="24"/>
                <w:szCs w:val="28"/>
              </w:rPr>
            </w:pPr>
            <w:r w:rsidRPr="00D609B7">
              <w:rPr>
                <w:b/>
                <w:spacing w:val="8"/>
                <w:sz w:val="24"/>
                <w:szCs w:val="28"/>
              </w:rPr>
              <w:t>Species</w:t>
            </w:r>
          </w:p>
        </w:tc>
        <w:tc>
          <w:tcPr>
            <w:tcW w:w="2072" w:type="dxa"/>
          </w:tcPr>
          <w:p w:rsidR="0035140A" w:rsidRPr="00D609B7" w:rsidRDefault="0035140A" w:rsidP="0035140A">
            <w:pPr>
              <w:spacing w:line="360" w:lineRule="auto"/>
              <w:jc w:val="center"/>
              <w:rPr>
                <w:b/>
                <w:spacing w:val="8"/>
                <w:sz w:val="24"/>
                <w:szCs w:val="28"/>
              </w:rPr>
            </w:pPr>
            <w:r w:rsidRPr="00D609B7">
              <w:rPr>
                <w:b/>
                <w:spacing w:val="8"/>
                <w:sz w:val="24"/>
                <w:szCs w:val="28"/>
              </w:rPr>
              <w:t>Price per bird</w:t>
            </w:r>
          </w:p>
        </w:tc>
        <w:tc>
          <w:tcPr>
            <w:tcW w:w="1728" w:type="dxa"/>
          </w:tcPr>
          <w:p w:rsidR="0035140A" w:rsidRPr="00D609B7" w:rsidRDefault="0035140A" w:rsidP="0035140A">
            <w:pPr>
              <w:autoSpaceDE w:val="0"/>
              <w:spacing w:line="360" w:lineRule="auto"/>
              <w:jc w:val="center"/>
              <w:rPr>
                <w:b/>
                <w:spacing w:val="6"/>
                <w:sz w:val="24"/>
                <w:szCs w:val="28"/>
              </w:rPr>
            </w:pPr>
            <w:r w:rsidRPr="00D609B7">
              <w:rPr>
                <w:b/>
                <w:spacing w:val="6"/>
                <w:sz w:val="24"/>
                <w:szCs w:val="28"/>
              </w:rPr>
              <w:t>No. of bird</w:t>
            </w:r>
          </w:p>
        </w:tc>
        <w:tc>
          <w:tcPr>
            <w:tcW w:w="2240" w:type="dxa"/>
          </w:tcPr>
          <w:p w:rsidR="0035140A" w:rsidRPr="00D609B7" w:rsidRDefault="0035140A" w:rsidP="0035140A">
            <w:pPr>
              <w:autoSpaceDE w:val="0"/>
              <w:spacing w:line="360" w:lineRule="auto"/>
              <w:jc w:val="center"/>
              <w:rPr>
                <w:b/>
                <w:spacing w:val="6"/>
                <w:sz w:val="24"/>
                <w:szCs w:val="28"/>
              </w:rPr>
            </w:pPr>
            <w:r w:rsidRPr="00D609B7">
              <w:rPr>
                <w:b/>
                <w:spacing w:val="6"/>
                <w:sz w:val="24"/>
                <w:szCs w:val="28"/>
              </w:rPr>
              <w:t>Cost</w:t>
            </w:r>
          </w:p>
        </w:tc>
      </w:tr>
      <w:tr w:rsidR="0035140A" w:rsidRPr="00D609B7" w:rsidTr="0035140A">
        <w:tc>
          <w:tcPr>
            <w:tcW w:w="3059" w:type="dxa"/>
          </w:tcPr>
          <w:p w:rsidR="0035140A" w:rsidRPr="00D609B7" w:rsidRDefault="0035140A" w:rsidP="0035140A">
            <w:pPr>
              <w:spacing w:line="360" w:lineRule="auto"/>
              <w:rPr>
                <w:spacing w:val="8"/>
                <w:sz w:val="24"/>
                <w:szCs w:val="28"/>
              </w:rPr>
            </w:pPr>
            <w:r w:rsidRPr="00D609B7">
              <w:rPr>
                <w:spacing w:val="8"/>
                <w:sz w:val="24"/>
                <w:szCs w:val="28"/>
              </w:rPr>
              <w:t>Love bird</w:t>
            </w:r>
          </w:p>
        </w:tc>
        <w:tc>
          <w:tcPr>
            <w:tcW w:w="2072" w:type="dxa"/>
          </w:tcPr>
          <w:p w:rsidR="0035140A" w:rsidRPr="00D609B7" w:rsidRDefault="0035140A" w:rsidP="0035140A">
            <w:pPr>
              <w:spacing w:line="360" w:lineRule="auto"/>
              <w:jc w:val="center"/>
              <w:rPr>
                <w:spacing w:val="8"/>
                <w:sz w:val="24"/>
                <w:szCs w:val="28"/>
              </w:rPr>
            </w:pPr>
            <w:r w:rsidRPr="00D609B7">
              <w:rPr>
                <w:spacing w:val="8"/>
                <w:sz w:val="24"/>
                <w:szCs w:val="28"/>
              </w:rPr>
              <w:t>150</w:t>
            </w:r>
          </w:p>
        </w:tc>
        <w:tc>
          <w:tcPr>
            <w:tcW w:w="1728"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20</w:t>
            </w:r>
          </w:p>
        </w:tc>
        <w:tc>
          <w:tcPr>
            <w:tcW w:w="2240"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3000/-</w:t>
            </w:r>
          </w:p>
        </w:tc>
      </w:tr>
      <w:tr w:rsidR="0035140A" w:rsidRPr="00D609B7" w:rsidTr="0035140A">
        <w:tc>
          <w:tcPr>
            <w:tcW w:w="3059" w:type="dxa"/>
          </w:tcPr>
          <w:p w:rsidR="0035140A" w:rsidRPr="00D609B7" w:rsidRDefault="0035140A" w:rsidP="0035140A">
            <w:pPr>
              <w:spacing w:line="360" w:lineRule="auto"/>
              <w:rPr>
                <w:spacing w:val="8"/>
                <w:sz w:val="24"/>
                <w:szCs w:val="28"/>
              </w:rPr>
            </w:pPr>
            <w:r w:rsidRPr="00D609B7">
              <w:rPr>
                <w:spacing w:val="8"/>
                <w:sz w:val="24"/>
                <w:szCs w:val="28"/>
              </w:rPr>
              <w:t>Parrot</w:t>
            </w:r>
          </w:p>
        </w:tc>
        <w:tc>
          <w:tcPr>
            <w:tcW w:w="2072" w:type="dxa"/>
          </w:tcPr>
          <w:p w:rsidR="0035140A" w:rsidRPr="00D609B7" w:rsidRDefault="0035140A" w:rsidP="0035140A">
            <w:pPr>
              <w:spacing w:line="360" w:lineRule="auto"/>
              <w:jc w:val="center"/>
              <w:rPr>
                <w:spacing w:val="8"/>
                <w:sz w:val="24"/>
                <w:szCs w:val="28"/>
              </w:rPr>
            </w:pPr>
            <w:r w:rsidRPr="00D609B7">
              <w:rPr>
                <w:spacing w:val="8"/>
                <w:sz w:val="24"/>
                <w:szCs w:val="28"/>
              </w:rPr>
              <w:t>100</w:t>
            </w:r>
          </w:p>
        </w:tc>
        <w:tc>
          <w:tcPr>
            <w:tcW w:w="1728"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20</w:t>
            </w:r>
          </w:p>
        </w:tc>
        <w:tc>
          <w:tcPr>
            <w:tcW w:w="2240"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2000/-</w:t>
            </w:r>
          </w:p>
        </w:tc>
      </w:tr>
      <w:tr w:rsidR="0035140A" w:rsidRPr="00D609B7" w:rsidTr="0035140A">
        <w:tc>
          <w:tcPr>
            <w:tcW w:w="3059" w:type="dxa"/>
          </w:tcPr>
          <w:p w:rsidR="0035140A" w:rsidRPr="00D609B7" w:rsidRDefault="0035140A" w:rsidP="0035140A">
            <w:pPr>
              <w:spacing w:line="360" w:lineRule="auto"/>
              <w:rPr>
                <w:spacing w:val="8"/>
                <w:sz w:val="24"/>
                <w:szCs w:val="28"/>
              </w:rPr>
            </w:pPr>
            <w:r w:rsidRPr="00D609B7">
              <w:rPr>
                <w:spacing w:val="8"/>
                <w:sz w:val="24"/>
                <w:szCs w:val="28"/>
              </w:rPr>
              <w:t>Purple swamp hen</w:t>
            </w:r>
          </w:p>
        </w:tc>
        <w:tc>
          <w:tcPr>
            <w:tcW w:w="2072" w:type="dxa"/>
          </w:tcPr>
          <w:p w:rsidR="0035140A" w:rsidRPr="00D609B7" w:rsidRDefault="0035140A" w:rsidP="0035140A">
            <w:pPr>
              <w:spacing w:line="360" w:lineRule="auto"/>
              <w:jc w:val="center"/>
              <w:rPr>
                <w:spacing w:val="8"/>
                <w:sz w:val="24"/>
                <w:szCs w:val="28"/>
              </w:rPr>
            </w:pPr>
            <w:r w:rsidRPr="00D609B7">
              <w:rPr>
                <w:spacing w:val="8"/>
                <w:sz w:val="24"/>
                <w:szCs w:val="28"/>
              </w:rPr>
              <w:t>500</w:t>
            </w:r>
          </w:p>
        </w:tc>
        <w:tc>
          <w:tcPr>
            <w:tcW w:w="1728"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10</w:t>
            </w:r>
          </w:p>
        </w:tc>
        <w:tc>
          <w:tcPr>
            <w:tcW w:w="2240"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5000/-</w:t>
            </w:r>
          </w:p>
        </w:tc>
      </w:tr>
      <w:tr w:rsidR="0035140A" w:rsidRPr="00D609B7" w:rsidTr="0035140A">
        <w:tc>
          <w:tcPr>
            <w:tcW w:w="3059" w:type="dxa"/>
          </w:tcPr>
          <w:p w:rsidR="0035140A" w:rsidRPr="00D609B7" w:rsidRDefault="0035140A" w:rsidP="0035140A">
            <w:pPr>
              <w:spacing w:line="360" w:lineRule="auto"/>
              <w:rPr>
                <w:spacing w:val="8"/>
                <w:sz w:val="24"/>
                <w:szCs w:val="28"/>
              </w:rPr>
            </w:pPr>
            <w:r w:rsidRPr="00D609B7">
              <w:rPr>
                <w:spacing w:val="8"/>
                <w:sz w:val="24"/>
                <w:szCs w:val="28"/>
              </w:rPr>
              <w:t>Dove</w:t>
            </w:r>
          </w:p>
        </w:tc>
        <w:tc>
          <w:tcPr>
            <w:tcW w:w="2072" w:type="dxa"/>
          </w:tcPr>
          <w:p w:rsidR="0035140A" w:rsidRPr="00D609B7" w:rsidRDefault="0035140A" w:rsidP="0035140A">
            <w:pPr>
              <w:spacing w:line="360" w:lineRule="auto"/>
              <w:jc w:val="center"/>
              <w:rPr>
                <w:spacing w:val="8"/>
                <w:sz w:val="24"/>
                <w:szCs w:val="28"/>
              </w:rPr>
            </w:pPr>
            <w:r w:rsidRPr="00D609B7">
              <w:rPr>
                <w:spacing w:val="8"/>
                <w:sz w:val="24"/>
                <w:szCs w:val="28"/>
              </w:rPr>
              <w:t>300</w:t>
            </w:r>
          </w:p>
        </w:tc>
        <w:tc>
          <w:tcPr>
            <w:tcW w:w="1728"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20</w:t>
            </w:r>
          </w:p>
        </w:tc>
        <w:tc>
          <w:tcPr>
            <w:tcW w:w="2240" w:type="dxa"/>
          </w:tcPr>
          <w:p w:rsidR="0035140A" w:rsidRPr="00D609B7" w:rsidRDefault="0035140A" w:rsidP="0035140A">
            <w:pPr>
              <w:autoSpaceDE w:val="0"/>
              <w:spacing w:line="360" w:lineRule="auto"/>
              <w:jc w:val="center"/>
              <w:rPr>
                <w:spacing w:val="6"/>
                <w:sz w:val="24"/>
                <w:szCs w:val="28"/>
              </w:rPr>
            </w:pPr>
            <w:r w:rsidRPr="00D609B7">
              <w:rPr>
                <w:spacing w:val="6"/>
                <w:sz w:val="24"/>
                <w:szCs w:val="28"/>
              </w:rPr>
              <w:t>6000/-</w:t>
            </w:r>
          </w:p>
        </w:tc>
      </w:tr>
      <w:tr w:rsidR="0035140A" w:rsidRPr="00D609B7" w:rsidTr="0035140A">
        <w:tc>
          <w:tcPr>
            <w:tcW w:w="9099" w:type="dxa"/>
            <w:gridSpan w:val="4"/>
          </w:tcPr>
          <w:p w:rsidR="0035140A" w:rsidRPr="00D609B7" w:rsidRDefault="0035140A" w:rsidP="0035140A">
            <w:pPr>
              <w:autoSpaceDE w:val="0"/>
              <w:spacing w:line="360" w:lineRule="auto"/>
              <w:jc w:val="center"/>
              <w:rPr>
                <w:b/>
                <w:spacing w:val="6"/>
                <w:sz w:val="24"/>
                <w:szCs w:val="28"/>
              </w:rPr>
            </w:pPr>
            <w:r w:rsidRPr="00D609B7">
              <w:rPr>
                <w:b/>
                <w:spacing w:val="6"/>
                <w:sz w:val="24"/>
                <w:szCs w:val="28"/>
              </w:rPr>
              <w:t xml:space="preserve">Total cost                                                                       </w:t>
            </w:r>
            <w:r w:rsidR="00420D78">
              <w:rPr>
                <w:b/>
                <w:spacing w:val="6"/>
                <w:sz w:val="24"/>
                <w:szCs w:val="28"/>
              </w:rPr>
              <w:t xml:space="preserve">              </w:t>
            </w:r>
            <w:r w:rsidRPr="00D609B7">
              <w:rPr>
                <w:b/>
                <w:spacing w:val="6"/>
                <w:sz w:val="24"/>
                <w:szCs w:val="28"/>
              </w:rPr>
              <w:t>43,000/-</w:t>
            </w:r>
          </w:p>
        </w:tc>
      </w:tr>
    </w:tbl>
    <w:p w:rsidR="0035140A" w:rsidRPr="00D609B7" w:rsidRDefault="0035140A" w:rsidP="0035140A">
      <w:pPr>
        <w:spacing w:line="360" w:lineRule="auto"/>
        <w:jc w:val="center"/>
        <w:rPr>
          <w:spacing w:val="8"/>
          <w:szCs w:val="28"/>
        </w:rPr>
      </w:pPr>
    </w:p>
    <w:p w:rsidR="0035140A" w:rsidRPr="00D609B7" w:rsidRDefault="0035140A" w:rsidP="0035140A">
      <w:pPr>
        <w:tabs>
          <w:tab w:val="left" w:pos="1050"/>
        </w:tabs>
        <w:rPr>
          <w:b/>
          <w:szCs w:val="28"/>
        </w:rPr>
      </w:pPr>
    </w:p>
    <w:p w:rsidR="0035140A" w:rsidRPr="00D609B7" w:rsidRDefault="0035140A" w:rsidP="0035140A">
      <w:pPr>
        <w:tabs>
          <w:tab w:val="left" w:pos="1050"/>
        </w:tabs>
        <w:rPr>
          <w:b/>
          <w:spacing w:val="6"/>
          <w:szCs w:val="28"/>
        </w:rPr>
      </w:pPr>
      <w:r w:rsidRPr="00D609B7">
        <w:rPr>
          <w:b/>
          <w:szCs w:val="28"/>
        </w:rPr>
        <w:t xml:space="preserve">B. </w:t>
      </w:r>
      <w:r>
        <w:rPr>
          <w:b/>
          <w:szCs w:val="28"/>
        </w:rPr>
        <w:t xml:space="preserve"> </w:t>
      </w:r>
      <w:r w:rsidRPr="00D609B7">
        <w:rPr>
          <w:b/>
          <w:spacing w:val="6"/>
          <w:szCs w:val="28"/>
        </w:rPr>
        <w:t>Flock size:</w:t>
      </w:r>
    </w:p>
    <w:p w:rsidR="0035140A" w:rsidRPr="00D609B7" w:rsidRDefault="0035140A" w:rsidP="0035140A">
      <w:pPr>
        <w:autoSpaceDE w:val="0"/>
        <w:spacing w:line="360" w:lineRule="auto"/>
        <w:jc w:val="both"/>
        <w:rPr>
          <w:spacing w:val="6"/>
          <w:szCs w:val="28"/>
        </w:rPr>
      </w:pPr>
      <w:r w:rsidRPr="00D609B7">
        <w:rPr>
          <w:spacing w:val="6"/>
          <w:szCs w:val="28"/>
        </w:rPr>
        <w:t>During my internship period I visited 3 ornamental bird farms. Different flock size are observed in different unions. The average flock sizes were found in Farmvilla farm which is given below :</w:t>
      </w:r>
    </w:p>
    <w:p w:rsidR="0035140A" w:rsidRDefault="0035140A" w:rsidP="0035140A">
      <w:pPr>
        <w:autoSpaceDE w:val="0"/>
        <w:spacing w:line="360" w:lineRule="auto"/>
        <w:jc w:val="both"/>
        <w:rPr>
          <w:b/>
          <w:spacing w:val="6"/>
          <w:sz w:val="28"/>
          <w:szCs w:val="28"/>
        </w:rPr>
      </w:pPr>
    </w:p>
    <w:p w:rsidR="0035140A" w:rsidRDefault="0035140A" w:rsidP="0035140A">
      <w:pPr>
        <w:autoSpaceDE w:val="0"/>
        <w:spacing w:line="360" w:lineRule="auto"/>
        <w:jc w:val="both"/>
        <w:rPr>
          <w:b/>
          <w:spacing w:val="6"/>
          <w:sz w:val="28"/>
          <w:szCs w:val="28"/>
        </w:rPr>
      </w:pPr>
      <w:r>
        <w:rPr>
          <w:b/>
          <w:spacing w:val="6"/>
          <w:sz w:val="28"/>
          <w:szCs w:val="28"/>
        </w:rPr>
        <w:t xml:space="preserve">  </w:t>
      </w:r>
      <w:r>
        <w:rPr>
          <w:b/>
          <w:noProof/>
          <w:spacing w:val="6"/>
          <w:sz w:val="28"/>
          <w:szCs w:val="28"/>
          <w:lang w:eastAsia="en-US"/>
        </w:rPr>
        <w:drawing>
          <wp:inline distT="0" distB="0" distL="0" distR="0">
            <wp:extent cx="2238375" cy="1819275"/>
            <wp:effectExtent l="19050" t="0" r="9525" b="0"/>
            <wp:docPr id="15" name="Picture 1" descr="I:\farm visit 2\740086_553122424697782_13479221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arm visit 2\740086_553122424697782_1347922121_o.jpg"/>
                    <pic:cNvPicPr>
                      <a:picLocks noChangeAspect="1" noChangeArrowheads="1"/>
                    </pic:cNvPicPr>
                  </pic:nvPicPr>
                  <pic:blipFill>
                    <a:blip r:embed="rId13" cstate="print"/>
                    <a:srcRect/>
                    <a:stretch>
                      <a:fillRect/>
                    </a:stretch>
                  </pic:blipFill>
                  <pic:spPr bwMode="auto">
                    <a:xfrm>
                      <a:off x="0" y="0"/>
                      <a:ext cx="2238375" cy="1819275"/>
                    </a:xfrm>
                    <a:prstGeom prst="rect">
                      <a:avLst/>
                    </a:prstGeom>
                    <a:noFill/>
                    <a:ln w="9525">
                      <a:noFill/>
                      <a:miter lim="800000"/>
                      <a:headEnd/>
                      <a:tailEnd/>
                    </a:ln>
                  </pic:spPr>
                </pic:pic>
              </a:graphicData>
            </a:graphic>
          </wp:inline>
        </w:drawing>
      </w:r>
      <w:r>
        <w:rPr>
          <w:b/>
          <w:noProof/>
          <w:spacing w:val="6"/>
          <w:sz w:val="28"/>
          <w:szCs w:val="28"/>
          <w:lang w:eastAsia="en-US"/>
        </w:rPr>
        <w:t xml:space="preserve">                   </w:t>
      </w:r>
      <w:r w:rsidRPr="007B496E">
        <w:rPr>
          <w:b/>
          <w:noProof/>
          <w:spacing w:val="6"/>
          <w:sz w:val="28"/>
          <w:szCs w:val="28"/>
          <w:lang w:eastAsia="en-US"/>
        </w:rPr>
        <w:drawing>
          <wp:inline distT="0" distB="0" distL="0" distR="0">
            <wp:extent cx="2257425" cy="1816617"/>
            <wp:effectExtent l="19050" t="0" r="9525" b="0"/>
            <wp:docPr id="16" name="Picture 4" descr="I:\farm visit 2\774287_553127771363914_7413595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rm visit 2\774287_553127771363914_741359564_o.jpg"/>
                    <pic:cNvPicPr>
                      <a:picLocks noChangeAspect="1" noChangeArrowheads="1"/>
                    </pic:cNvPicPr>
                  </pic:nvPicPr>
                  <pic:blipFill>
                    <a:blip r:embed="rId14" cstate="print"/>
                    <a:srcRect b="12705"/>
                    <a:stretch>
                      <a:fillRect/>
                    </a:stretch>
                  </pic:blipFill>
                  <pic:spPr bwMode="auto">
                    <a:xfrm>
                      <a:off x="0" y="0"/>
                      <a:ext cx="2257425" cy="1816617"/>
                    </a:xfrm>
                    <a:prstGeom prst="rect">
                      <a:avLst/>
                    </a:prstGeom>
                    <a:noFill/>
                    <a:ln w="9525">
                      <a:noFill/>
                      <a:miter lim="800000"/>
                      <a:headEnd/>
                      <a:tailEnd/>
                    </a:ln>
                  </pic:spPr>
                </pic:pic>
              </a:graphicData>
            </a:graphic>
          </wp:inline>
        </w:drawing>
      </w:r>
    </w:p>
    <w:p w:rsidR="0035140A" w:rsidRPr="00F45A54" w:rsidRDefault="0035140A" w:rsidP="0035140A">
      <w:pPr>
        <w:tabs>
          <w:tab w:val="left" w:pos="5325"/>
        </w:tabs>
        <w:autoSpaceDE w:val="0"/>
        <w:spacing w:line="360" w:lineRule="auto"/>
        <w:jc w:val="both"/>
        <w:rPr>
          <w:b/>
          <w:spacing w:val="6"/>
        </w:rPr>
      </w:pPr>
      <w:r w:rsidRPr="00F45A54">
        <w:rPr>
          <w:b/>
          <w:spacing w:val="6"/>
        </w:rPr>
        <w:t xml:space="preserve">   Figure</w:t>
      </w:r>
      <w:r>
        <w:rPr>
          <w:b/>
          <w:spacing w:val="6"/>
        </w:rPr>
        <w:t xml:space="preserve"> 06</w:t>
      </w:r>
      <w:r w:rsidRPr="00F45A54">
        <w:rPr>
          <w:b/>
          <w:spacing w:val="6"/>
        </w:rPr>
        <w:t>:L</w:t>
      </w:r>
      <w:r>
        <w:rPr>
          <w:b/>
          <w:spacing w:val="6"/>
        </w:rPr>
        <w:t>ove</w:t>
      </w:r>
      <w:r w:rsidRPr="00F45A54">
        <w:rPr>
          <w:b/>
          <w:spacing w:val="6"/>
        </w:rPr>
        <w:t>bird flock</w:t>
      </w:r>
      <w:r>
        <w:rPr>
          <w:b/>
          <w:spacing w:val="6"/>
        </w:rPr>
        <w:tab/>
        <w:t>Figure 07:Dove bird flock</w:t>
      </w:r>
    </w:p>
    <w:p w:rsidR="00D83172" w:rsidRDefault="00D83172" w:rsidP="0035140A">
      <w:pPr>
        <w:autoSpaceDE w:val="0"/>
        <w:spacing w:line="360" w:lineRule="auto"/>
        <w:jc w:val="both"/>
        <w:rPr>
          <w:b/>
          <w:spacing w:val="6"/>
          <w:sz w:val="28"/>
          <w:szCs w:val="28"/>
        </w:rPr>
      </w:pPr>
    </w:p>
    <w:p w:rsidR="00B62FF0" w:rsidRDefault="00B62FF0" w:rsidP="0035140A">
      <w:pPr>
        <w:autoSpaceDE w:val="0"/>
        <w:spacing w:line="360" w:lineRule="auto"/>
        <w:jc w:val="both"/>
        <w:rPr>
          <w:b/>
          <w:spacing w:val="6"/>
          <w:szCs w:val="28"/>
        </w:rPr>
      </w:pPr>
    </w:p>
    <w:p w:rsidR="003F1062" w:rsidRDefault="003F1062" w:rsidP="0035140A">
      <w:pPr>
        <w:autoSpaceDE w:val="0"/>
        <w:spacing w:line="360" w:lineRule="auto"/>
        <w:jc w:val="both"/>
        <w:rPr>
          <w:b/>
          <w:spacing w:val="6"/>
          <w:szCs w:val="28"/>
        </w:rPr>
      </w:pPr>
    </w:p>
    <w:p w:rsidR="00632D0B" w:rsidRDefault="00632D0B" w:rsidP="0035140A">
      <w:pPr>
        <w:autoSpaceDE w:val="0"/>
        <w:spacing w:line="360" w:lineRule="auto"/>
        <w:jc w:val="both"/>
        <w:rPr>
          <w:b/>
          <w:spacing w:val="6"/>
          <w:szCs w:val="28"/>
        </w:rPr>
      </w:pPr>
    </w:p>
    <w:p w:rsidR="0035140A" w:rsidRPr="00B62FF0" w:rsidRDefault="0035140A" w:rsidP="0035140A">
      <w:pPr>
        <w:autoSpaceDE w:val="0"/>
        <w:spacing w:line="360" w:lineRule="auto"/>
        <w:jc w:val="both"/>
        <w:rPr>
          <w:b/>
          <w:spacing w:val="6"/>
          <w:szCs w:val="28"/>
        </w:rPr>
      </w:pPr>
      <w:r w:rsidRPr="00D609B7">
        <w:rPr>
          <w:b/>
          <w:spacing w:val="6"/>
          <w:szCs w:val="28"/>
        </w:rPr>
        <w:lastRenderedPageBreak/>
        <w:t>Table no:</w:t>
      </w:r>
      <w:r w:rsidRPr="00B62FF0">
        <w:rPr>
          <w:b/>
          <w:spacing w:val="6"/>
          <w:szCs w:val="28"/>
        </w:rPr>
        <w:t>02  Flock Size of birds:</w:t>
      </w:r>
    </w:p>
    <w:tbl>
      <w:tblPr>
        <w:tblStyle w:val="TableGrid"/>
        <w:tblW w:w="9320" w:type="dxa"/>
        <w:tblInd w:w="144" w:type="dxa"/>
        <w:tblLook w:val="04A0"/>
      </w:tblPr>
      <w:tblGrid>
        <w:gridCol w:w="2825"/>
        <w:gridCol w:w="2340"/>
        <w:gridCol w:w="2170"/>
        <w:gridCol w:w="1985"/>
      </w:tblGrid>
      <w:tr w:rsidR="0035140A" w:rsidRPr="00D609B7" w:rsidTr="0035140A">
        <w:tc>
          <w:tcPr>
            <w:tcW w:w="282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Species</w:t>
            </w:r>
          </w:p>
        </w:tc>
        <w:tc>
          <w:tcPr>
            <w:tcW w:w="234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Flock size</w:t>
            </w:r>
          </w:p>
        </w:tc>
        <w:tc>
          <w:tcPr>
            <w:tcW w:w="217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No. of Female</w:t>
            </w:r>
          </w:p>
        </w:tc>
        <w:tc>
          <w:tcPr>
            <w:tcW w:w="198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No. of Male</w:t>
            </w:r>
          </w:p>
        </w:tc>
      </w:tr>
      <w:tr w:rsidR="0035140A" w:rsidRPr="00D609B7" w:rsidTr="0035140A">
        <w:tc>
          <w:tcPr>
            <w:tcW w:w="282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Love bird</w:t>
            </w:r>
          </w:p>
        </w:tc>
        <w:tc>
          <w:tcPr>
            <w:tcW w:w="234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20</w:t>
            </w:r>
          </w:p>
        </w:tc>
        <w:tc>
          <w:tcPr>
            <w:tcW w:w="217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15</w:t>
            </w:r>
          </w:p>
        </w:tc>
        <w:tc>
          <w:tcPr>
            <w:tcW w:w="198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5</w:t>
            </w:r>
          </w:p>
        </w:tc>
      </w:tr>
      <w:tr w:rsidR="0035140A" w:rsidRPr="00D609B7" w:rsidTr="0035140A">
        <w:tc>
          <w:tcPr>
            <w:tcW w:w="282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Parrot</w:t>
            </w:r>
          </w:p>
        </w:tc>
        <w:tc>
          <w:tcPr>
            <w:tcW w:w="234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20</w:t>
            </w:r>
          </w:p>
        </w:tc>
        <w:tc>
          <w:tcPr>
            <w:tcW w:w="217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15</w:t>
            </w:r>
          </w:p>
        </w:tc>
        <w:tc>
          <w:tcPr>
            <w:tcW w:w="198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5</w:t>
            </w:r>
          </w:p>
        </w:tc>
      </w:tr>
      <w:tr w:rsidR="0035140A" w:rsidRPr="00D609B7" w:rsidTr="0035140A">
        <w:tc>
          <w:tcPr>
            <w:tcW w:w="282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Purple swamp hen</w:t>
            </w:r>
          </w:p>
        </w:tc>
        <w:tc>
          <w:tcPr>
            <w:tcW w:w="234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10</w:t>
            </w:r>
          </w:p>
        </w:tc>
        <w:tc>
          <w:tcPr>
            <w:tcW w:w="217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5</w:t>
            </w:r>
          </w:p>
        </w:tc>
        <w:tc>
          <w:tcPr>
            <w:tcW w:w="198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5</w:t>
            </w:r>
          </w:p>
        </w:tc>
      </w:tr>
      <w:tr w:rsidR="0035140A" w:rsidRPr="00D609B7" w:rsidTr="0035140A">
        <w:tc>
          <w:tcPr>
            <w:tcW w:w="282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Dove</w:t>
            </w:r>
          </w:p>
        </w:tc>
        <w:tc>
          <w:tcPr>
            <w:tcW w:w="234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20</w:t>
            </w:r>
          </w:p>
        </w:tc>
        <w:tc>
          <w:tcPr>
            <w:tcW w:w="2170"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10</w:t>
            </w:r>
          </w:p>
        </w:tc>
        <w:tc>
          <w:tcPr>
            <w:tcW w:w="1985" w:type="dxa"/>
          </w:tcPr>
          <w:p w:rsidR="0035140A" w:rsidRPr="00D609B7" w:rsidRDefault="0035140A" w:rsidP="0035140A">
            <w:pPr>
              <w:autoSpaceDE w:val="0"/>
              <w:spacing w:line="360" w:lineRule="auto"/>
              <w:jc w:val="both"/>
              <w:rPr>
                <w:spacing w:val="8"/>
                <w:sz w:val="24"/>
                <w:szCs w:val="28"/>
              </w:rPr>
            </w:pPr>
            <w:r w:rsidRPr="00D609B7">
              <w:rPr>
                <w:spacing w:val="8"/>
                <w:sz w:val="24"/>
                <w:szCs w:val="28"/>
              </w:rPr>
              <w:t xml:space="preserve">     10</w:t>
            </w:r>
          </w:p>
        </w:tc>
      </w:tr>
      <w:tr w:rsidR="0035140A" w:rsidRPr="00D609B7" w:rsidTr="0035140A">
        <w:tc>
          <w:tcPr>
            <w:tcW w:w="2825" w:type="dxa"/>
          </w:tcPr>
          <w:p w:rsidR="0035140A" w:rsidRPr="00D609B7" w:rsidRDefault="0035140A" w:rsidP="0035140A">
            <w:pPr>
              <w:autoSpaceDE w:val="0"/>
              <w:spacing w:line="360" w:lineRule="auto"/>
              <w:jc w:val="both"/>
              <w:rPr>
                <w:b/>
                <w:spacing w:val="8"/>
                <w:sz w:val="24"/>
                <w:szCs w:val="28"/>
              </w:rPr>
            </w:pPr>
            <w:r w:rsidRPr="00D609B7">
              <w:rPr>
                <w:b/>
                <w:spacing w:val="8"/>
                <w:sz w:val="24"/>
                <w:szCs w:val="28"/>
              </w:rPr>
              <w:t>Total</w:t>
            </w:r>
          </w:p>
        </w:tc>
        <w:tc>
          <w:tcPr>
            <w:tcW w:w="2340" w:type="dxa"/>
          </w:tcPr>
          <w:p w:rsidR="0035140A" w:rsidRPr="00D609B7" w:rsidRDefault="0035140A" w:rsidP="0035140A">
            <w:pPr>
              <w:autoSpaceDE w:val="0"/>
              <w:spacing w:line="360" w:lineRule="auto"/>
              <w:jc w:val="both"/>
              <w:rPr>
                <w:b/>
                <w:spacing w:val="8"/>
                <w:sz w:val="24"/>
                <w:szCs w:val="28"/>
              </w:rPr>
            </w:pPr>
            <w:r w:rsidRPr="00D609B7">
              <w:rPr>
                <w:spacing w:val="8"/>
                <w:sz w:val="24"/>
                <w:szCs w:val="28"/>
              </w:rPr>
              <w:t xml:space="preserve">          </w:t>
            </w:r>
            <w:r w:rsidRPr="00D609B7">
              <w:rPr>
                <w:b/>
                <w:spacing w:val="8"/>
                <w:sz w:val="24"/>
                <w:szCs w:val="28"/>
              </w:rPr>
              <w:t>70</w:t>
            </w:r>
          </w:p>
        </w:tc>
        <w:tc>
          <w:tcPr>
            <w:tcW w:w="2170" w:type="dxa"/>
          </w:tcPr>
          <w:p w:rsidR="0035140A" w:rsidRPr="00D609B7" w:rsidRDefault="0035140A" w:rsidP="0035140A">
            <w:pPr>
              <w:autoSpaceDE w:val="0"/>
              <w:spacing w:line="360" w:lineRule="auto"/>
              <w:jc w:val="both"/>
              <w:rPr>
                <w:b/>
                <w:spacing w:val="8"/>
                <w:sz w:val="24"/>
                <w:szCs w:val="28"/>
              </w:rPr>
            </w:pPr>
            <w:r w:rsidRPr="00D609B7">
              <w:rPr>
                <w:spacing w:val="8"/>
                <w:sz w:val="24"/>
                <w:szCs w:val="28"/>
              </w:rPr>
              <w:t xml:space="preserve">       </w:t>
            </w:r>
            <w:r w:rsidRPr="00D609B7">
              <w:rPr>
                <w:b/>
                <w:spacing w:val="8"/>
                <w:sz w:val="24"/>
                <w:szCs w:val="28"/>
              </w:rPr>
              <w:t>45</w:t>
            </w:r>
          </w:p>
        </w:tc>
        <w:tc>
          <w:tcPr>
            <w:tcW w:w="1985" w:type="dxa"/>
          </w:tcPr>
          <w:p w:rsidR="0035140A" w:rsidRPr="00D609B7" w:rsidRDefault="0035140A" w:rsidP="0035140A">
            <w:pPr>
              <w:autoSpaceDE w:val="0"/>
              <w:spacing w:line="360" w:lineRule="auto"/>
              <w:jc w:val="both"/>
              <w:rPr>
                <w:b/>
                <w:spacing w:val="8"/>
                <w:sz w:val="24"/>
                <w:szCs w:val="28"/>
              </w:rPr>
            </w:pPr>
            <w:r w:rsidRPr="00D609B7">
              <w:rPr>
                <w:spacing w:val="8"/>
                <w:sz w:val="24"/>
                <w:szCs w:val="28"/>
              </w:rPr>
              <w:t xml:space="preserve">     </w:t>
            </w:r>
            <w:r w:rsidRPr="00D609B7">
              <w:rPr>
                <w:b/>
                <w:spacing w:val="8"/>
                <w:sz w:val="24"/>
                <w:szCs w:val="28"/>
              </w:rPr>
              <w:t>25</w:t>
            </w:r>
          </w:p>
        </w:tc>
      </w:tr>
    </w:tbl>
    <w:p w:rsidR="0035140A" w:rsidRDefault="0035140A" w:rsidP="0035140A">
      <w:pPr>
        <w:autoSpaceDE w:val="0"/>
        <w:spacing w:line="360" w:lineRule="auto"/>
        <w:jc w:val="both"/>
        <w:rPr>
          <w:b/>
          <w:szCs w:val="28"/>
        </w:rPr>
      </w:pPr>
    </w:p>
    <w:p w:rsidR="0035140A" w:rsidRPr="00D609B7" w:rsidRDefault="0035140A" w:rsidP="0035140A">
      <w:pPr>
        <w:autoSpaceDE w:val="0"/>
        <w:spacing w:line="360" w:lineRule="auto"/>
        <w:jc w:val="both"/>
        <w:rPr>
          <w:spacing w:val="8"/>
          <w:szCs w:val="28"/>
        </w:rPr>
      </w:pPr>
      <w:r w:rsidRPr="00D609B7">
        <w:rPr>
          <w:b/>
          <w:szCs w:val="28"/>
        </w:rPr>
        <w:t xml:space="preserve">C. </w:t>
      </w:r>
      <w:r w:rsidRPr="00D609B7">
        <w:rPr>
          <w:b/>
          <w:spacing w:val="6"/>
          <w:szCs w:val="28"/>
        </w:rPr>
        <w:t>Housing</w:t>
      </w:r>
    </w:p>
    <w:p w:rsidR="0035140A" w:rsidRPr="00D609B7" w:rsidRDefault="0035140A" w:rsidP="0035140A">
      <w:pPr>
        <w:autoSpaceDE w:val="0"/>
        <w:spacing w:line="360" w:lineRule="auto"/>
        <w:rPr>
          <w:spacing w:val="6"/>
          <w:szCs w:val="28"/>
        </w:rPr>
      </w:pPr>
      <w:r w:rsidRPr="00D609B7">
        <w:rPr>
          <w:spacing w:val="6"/>
          <w:szCs w:val="28"/>
        </w:rPr>
        <w:t>A suitable house is the prime need for the rearing of ornamental birds in the intensive method. In Farmvilla farm owner built houses with bricks, nets with colored potteries for beautification and birds sitting &amp; adequate nesting spaces also provided for breeding purpose of the farm. In winter, farmer use rubber sheet around the nets for protection of birds.</w:t>
      </w:r>
    </w:p>
    <w:p w:rsidR="0035140A" w:rsidRDefault="0035140A" w:rsidP="0035140A">
      <w:pPr>
        <w:autoSpaceDE w:val="0"/>
        <w:spacing w:line="360" w:lineRule="auto"/>
        <w:rPr>
          <w:spacing w:val="6"/>
          <w:sz w:val="28"/>
          <w:szCs w:val="28"/>
        </w:rPr>
      </w:pPr>
      <w:r w:rsidRPr="007B496E">
        <w:rPr>
          <w:noProof/>
          <w:spacing w:val="6"/>
          <w:sz w:val="28"/>
          <w:szCs w:val="28"/>
          <w:lang w:eastAsia="en-US"/>
        </w:rPr>
        <w:drawing>
          <wp:inline distT="0" distB="0" distL="0" distR="0">
            <wp:extent cx="2238375" cy="1798273"/>
            <wp:effectExtent l="19050" t="0" r="9525" b="0"/>
            <wp:docPr id="18" name="Picture 12" descr="I:\FARM VISIT\DSC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FARM VISIT\DSC00671.JPG"/>
                    <pic:cNvPicPr>
                      <a:picLocks noChangeAspect="1" noChangeArrowheads="1"/>
                    </pic:cNvPicPr>
                  </pic:nvPicPr>
                  <pic:blipFill>
                    <a:blip r:embed="rId15" cstate="print"/>
                    <a:srcRect/>
                    <a:stretch>
                      <a:fillRect/>
                    </a:stretch>
                  </pic:blipFill>
                  <pic:spPr bwMode="auto">
                    <a:xfrm>
                      <a:off x="0" y="0"/>
                      <a:ext cx="2238375" cy="1798273"/>
                    </a:xfrm>
                    <a:prstGeom prst="rect">
                      <a:avLst/>
                    </a:prstGeom>
                    <a:noFill/>
                    <a:ln w="9525">
                      <a:noFill/>
                      <a:miter lim="800000"/>
                      <a:headEnd/>
                      <a:tailEnd/>
                    </a:ln>
                  </pic:spPr>
                </pic:pic>
              </a:graphicData>
            </a:graphic>
          </wp:inline>
        </w:drawing>
      </w:r>
      <w:r>
        <w:rPr>
          <w:spacing w:val="6"/>
          <w:sz w:val="28"/>
          <w:szCs w:val="28"/>
        </w:rPr>
        <w:t xml:space="preserve">                       </w:t>
      </w:r>
      <w:r w:rsidRPr="007B496E">
        <w:rPr>
          <w:noProof/>
          <w:spacing w:val="6"/>
          <w:sz w:val="28"/>
          <w:szCs w:val="28"/>
          <w:lang w:eastAsia="en-US"/>
        </w:rPr>
        <w:drawing>
          <wp:inline distT="0" distB="0" distL="0" distR="0">
            <wp:extent cx="2247900" cy="1800225"/>
            <wp:effectExtent l="19050" t="0" r="0" b="0"/>
            <wp:docPr id="24" name="Picture 2" descr="I:\FARM VISIT\DSC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ARM VISIT\DSC00609.JPG"/>
                    <pic:cNvPicPr>
                      <a:picLocks noChangeAspect="1" noChangeArrowheads="1"/>
                    </pic:cNvPicPr>
                  </pic:nvPicPr>
                  <pic:blipFill>
                    <a:blip r:embed="rId16" cstate="print"/>
                    <a:srcRect/>
                    <a:stretch>
                      <a:fillRect/>
                    </a:stretch>
                  </pic:blipFill>
                  <pic:spPr bwMode="auto">
                    <a:xfrm>
                      <a:off x="0" y="0"/>
                      <a:ext cx="2247900" cy="1800225"/>
                    </a:xfrm>
                    <a:prstGeom prst="rect">
                      <a:avLst/>
                    </a:prstGeom>
                    <a:noFill/>
                    <a:ln w="9525">
                      <a:noFill/>
                      <a:miter lim="800000"/>
                      <a:headEnd/>
                      <a:tailEnd/>
                    </a:ln>
                  </pic:spPr>
                </pic:pic>
              </a:graphicData>
            </a:graphic>
          </wp:inline>
        </w:drawing>
      </w:r>
      <w:r>
        <w:rPr>
          <w:spacing w:val="6"/>
          <w:sz w:val="28"/>
          <w:szCs w:val="28"/>
        </w:rPr>
        <w:t xml:space="preserve">                                                       </w:t>
      </w:r>
    </w:p>
    <w:p w:rsidR="0035140A" w:rsidRDefault="0035140A" w:rsidP="0035140A">
      <w:pPr>
        <w:tabs>
          <w:tab w:val="left" w:pos="5610"/>
        </w:tabs>
        <w:autoSpaceDE w:val="0"/>
        <w:spacing w:line="360" w:lineRule="auto"/>
        <w:rPr>
          <w:b/>
          <w:spacing w:val="6"/>
        </w:rPr>
      </w:pPr>
      <w:r>
        <w:rPr>
          <w:b/>
          <w:spacing w:val="6"/>
        </w:rPr>
        <w:t>Figure 08: O</w:t>
      </w:r>
      <w:r w:rsidRPr="00282733">
        <w:rPr>
          <w:b/>
          <w:spacing w:val="6"/>
        </w:rPr>
        <w:t>ffice room</w:t>
      </w:r>
      <w:r>
        <w:rPr>
          <w:b/>
          <w:spacing w:val="6"/>
        </w:rPr>
        <w:t xml:space="preserve"> of the farm</w:t>
      </w:r>
      <w:r>
        <w:rPr>
          <w:b/>
          <w:spacing w:val="6"/>
        </w:rPr>
        <w:tab/>
        <w:t>Figure 09: Architectural view</w:t>
      </w:r>
    </w:p>
    <w:p w:rsidR="0035140A" w:rsidRPr="00282733" w:rsidRDefault="0035140A" w:rsidP="0035140A">
      <w:pPr>
        <w:tabs>
          <w:tab w:val="left" w:pos="5610"/>
        </w:tabs>
        <w:autoSpaceDE w:val="0"/>
        <w:spacing w:line="360" w:lineRule="auto"/>
        <w:rPr>
          <w:b/>
          <w:spacing w:val="6"/>
        </w:rPr>
      </w:pPr>
      <w:r>
        <w:rPr>
          <w:b/>
          <w:spacing w:val="6"/>
        </w:rPr>
        <w:t xml:space="preserve">                                                                                                       of bird house</w:t>
      </w:r>
    </w:p>
    <w:p w:rsidR="0035140A" w:rsidRDefault="0035140A" w:rsidP="0035140A">
      <w:pPr>
        <w:autoSpaceDE w:val="0"/>
        <w:spacing w:line="360" w:lineRule="auto"/>
        <w:rPr>
          <w:spacing w:val="6"/>
          <w:sz w:val="28"/>
          <w:szCs w:val="28"/>
        </w:rPr>
      </w:pPr>
    </w:p>
    <w:p w:rsidR="0035140A" w:rsidRPr="003C76C5" w:rsidRDefault="0035140A" w:rsidP="0035140A">
      <w:pPr>
        <w:autoSpaceDE w:val="0"/>
        <w:spacing w:line="360" w:lineRule="auto"/>
        <w:rPr>
          <w:spacing w:val="6"/>
          <w:sz w:val="28"/>
          <w:szCs w:val="28"/>
        </w:rPr>
      </w:pPr>
      <w:r w:rsidRPr="007B496E">
        <w:rPr>
          <w:noProof/>
          <w:spacing w:val="6"/>
          <w:sz w:val="28"/>
          <w:szCs w:val="28"/>
          <w:lang w:eastAsia="en-US"/>
        </w:rPr>
        <w:drawing>
          <wp:inline distT="0" distB="0" distL="0" distR="0">
            <wp:extent cx="2238375" cy="1800225"/>
            <wp:effectExtent l="19050" t="0" r="9525" b="0"/>
            <wp:docPr id="25" name="Picture 7" descr="I:\farm visit 2\773737_553123108031047_2840211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arm visit 2\773737_553123108031047_284021195_o.jpg"/>
                    <pic:cNvPicPr>
                      <a:picLocks noChangeAspect="1" noChangeArrowheads="1"/>
                    </pic:cNvPicPr>
                  </pic:nvPicPr>
                  <pic:blipFill>
                    <a:blip r:embed="rId17" cstate="print"/>
                    <a:srcRect/>
                    <a:stretch>
                      <a:fillRect/>
                    </a:stretch>
                  </pic:blipFill>
                  <pic:spPr bwMode="auto">
                    <a:xfrm>
                      <a:off x="0" y="0"/>
                      <a:ext cx="2241305" cy="1802581"/>
                    </a:xfrm>
                    <a:prstGeom prst="rect">
                      <a:avLst/>
                    </a:prstGeom>
                    <a:noFill/>
                    <a:ln w="9525">
                      <a:noFill/>
                      <a:miter lim="800000"/>
                      <a:headEnd/>
                      <a:tailEnd/>
                    </a:ln>
                  </pic:spPr>
                </pic:pic>
              </a:graphicData>
            </a:graphic>
          </wp:inline>
        </w:drawing>
      </w:r>
      <w:r>
        <w:rPr>
          <w:spacing w:val="6"/>
          <w:sz w:val="28"/>
          <w:szCs w:val="28"/>
        </w:rPr>
        <w:t xml:space="preserve">                       </w:t>
      </w:r>
      <w:r w:rsidRPr="007B496E">
        <w:rPr>
          <w:noProof/>
          <w:spacing w:val="6"/>
          <w:sz w:val="28"/>
          <w:szCs w:val="28"/>
          <w:lang w:eastAsia="en-US"/>
        </w:rPr>
        <w:drawing>
          <wp:inline distT="0" distB="0" distL="0" distR="0">
            <wp:extent cx="2238375" cy="1800225"/>
            <wp:effectExtent l="19050" t="0" r="9525" b="0"/>
            <wp:docPr id="26" name="Picture 9" descr="I:\farm visit 2\775204_553125244697500_11309889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arm visit 2\775204_553125244697500_1130988938_o.jpg"/>
                    <pic:cNvPicPr>
                      <a:picLocks noChangeAspect="1" noChangeArrowheads="1"/>
                    </pic:cNvPicPr>
                  </pic:nvPicPr>
                  <pic:blipFill>
                    <a:blip r:embed="rId18" cstate="print"/>
                    <a:srcRect/>
                    <a:stretch>
                      <a:fillRect/>
                    </a:stretch>
                  </pic:blipFill>
                  <pic:spPr bwMode="auto">
                    <a:xfrm>
                      <a:off x="0" y="0"/>
                      <a:ext cx="2238375" cy="1800225"/>
                    </a:xfrm>
                    <a:prstGeom prst="rect">
                      <a:avLst/>
                    </a:prstGeom>
                    <a:noFill/>
                    <a:ln w="9525">
                      <a:noFill/>
                      <a:miter lim="800000"/>
                      <a:headEnd/>
                      <a:tailEnd/>
                    </a:ln>
                  </pic:spPr>
                </pic:pic>
              </a:graphicData>
            </a:graphic>
          </wp:inline>
        </w:drawing>
      </w:r>
      <w:r>
        <w:rPr>
          <w:spacing w:val="6"/>
          <w:sz w:val="28"/>
          <w:szCs w:val="28"/>
        </w:rPr>
        <w:t xml:space="preserve"> </w:t>
      </w:r>
      <w:r>
        <w:rPr>
          <w:b/>
          <w:spacing w:val="6"/>
        </w:rPr>
        <w:t>Fig.</w:t>
      </w:r>
      <w:r w:rsidRPr="00282733">
        <w:rPr>
          <w:b/>
          <w:spacing w:val="6"/>
        </w:rPr>
        <w:t xml:space="preserve"> </w:t>
      </w:r>
      <w:r>
        <w:rPr>
          <w:b/>
          <w:spacing w:val="6"/>
        </w:rPr>
        <w:t>10</w:t>
      </w:r>
      <w:r w:rsidRPr="00282733">
        <w:rPr>
          <w:b/>
          <w:spacing w:val="6"/>
        </w:rPr>
        <w:t>:</w:t>
      </w:r>
      <w:r>
        <w:rPr>
          <w:b/>
          <w:spacing w:val="6"/>
        </w:rPr>
        <w:t xml:space="preserve"> </w:t>
      </w:r>
      <w:r w:rsidRPr="00282733">
        <w:rPr>
          <w:b/>
          <w:spacing w:val="6"/>
        </w:rPr>
        <w:t>Dove bird cage</w:t>
      </w:r>
      <w:r>
        <w:rPr>
          <w:b/>
          <w:spacing w:val="6"/>
        </w:rPr>
        <w:t xml:space="preserve">                  </w:t>
      </w:r>
      <w:r w:rsidR="00420D78">
        <w:rPr>
          <w:b/>
          <w:spacing w:val="6"/>
        </w:rPr>
        <w:t xml:space="preserve">                Fig.11: Polythene</w:t>
      </w:r>
      <w:r>
        <w:rPr>
          <w:b/>
          <w:spacing w:val="6"/>
        </w:rPr>
        <w:t xml:space="preserve"> protection in winter </w:t>
      </w:r>
    </w:p>
    <w:p w:rsidR="00420D78" w:rsidRDefault="00420D78" w:rsidP="0035140A">
      <w:pPr>
        <w:tabs>
          <w:tab w:val="left" w:pos="5775"/>
        </w:tabs>
        <w:autoSpaceDE w:val="0"/>
        <w:spacing w:line="360" w:lineRule="auto"/>
        <w:rPr>
          <w:b/>
          <w:spacing w:val="6"/>
          <w:szCs w:val="28"/>
        </w:rPr>
      </w:pPr>
    </w:p>
    <w:p w:rsidR="0035140A" w:rsidRPr="003C76C5" w:rsidRDefault="0035140A" w:rsidP="0035140A">
      <w:pPr>
        <w:tabs>
          <w:tab w:val="left" w:pos="5775"/>
        </w:tabs>
        <w:autoSpaceDE w:val="0"/>
        <w:spacing w:line="360" w:lineRule="auto"/>
        <w:rPr>
          <w:b/>
          <w:spacing w:val="6"/>
        </w:rPr>
      </w:pPr>
      <w:r w:rsidRPr="00D609B7">
        <w:rPr>
          <w:b/>
          <w:spacing w:val="6"/>
          <w:szCs w:val="28"/>
        </w:rPr>
        <w:lastRenderedPageBreak/>
        <w:t>D. Floor, feeder and waterer spaces</w:t>
      </w:r>
    </w:p>
    <w:p w:rsidR="0035140A" w:rsidRDefault="0035140A" w:rsidP="0035140A">
      <w:pPr>
        <w:autoSpaceDE w:val="0"/>
        <w:spacing w:line="360" w:lineRule="auto"/>
        <w:rPr>
          <w:spacing w:val="6"/>
          <w:szCs w:val="28"/>
        </w:rPr>
      </w:pPr>
      <w:r w:rsidRPr="00D609B7">
        <w:rPr>
          <w:spacing w:val="6"/>
          <w:szCs w:val="28"/>
        </w:rPr>
        <w:t>The average floor, feeder and waterer spaces provided in the farm are mentioned below.</w:t>
      </w:r>
    </w:p>
    <w:p w:rsidR="0035140A" w:rsidRPr="00D609B7" w:rsidRDefault="0035140A" w:rsidP="0035140A">
      <w:pPr>
        <w:autoSpaceDE w:val="0"/>
        <w:spacing w:line="360" w:lineRule="auto"/>
        <w:rPr>
          <w:spacing w:val="6"/>
          <w:szCs w:val="28"/>
        </w:rPr>
      </w:pPr>
      <w:r w:rsidRPr="00D609B7">
        <w:rPr>
          <w:spacing w:val="6"/>
          <w:szCs w:val="28"/>
        </w:rPr>
        <w:t xml:space="preserve"> </w:t>
      </w:r>
    </w:p>
    <w:p w:rsidR="0035140A" w:rsidRPr="0069523F" w:rsidRDefault="0035140A" w:rsidP="0035140A">
      <w:pPr>
        <w:autoSpaceDE w:val="0"/>
        <w:spacing w:line="360" w:lineRule="auto"/>
        <w:jc w:val="both"/>
        <w:rPr>
          <w:b/>
          <w:spacing w:val="6"/>
          <w:szCs w:val="28"/>
        </w:rPr>
      </w:pPr>
      <w:r w:rsidRPr="0069523F">
        <w:rPr>
          <w:b/>
          <w:spacing w:val="6"/>
          <w:szCs w:val="28"/>
        </w:rPr>
        <w:t>a.Floor space:</w:t>
      </w:r>
    </w:p>
    <w:p w:rsidR="0035140A" w:rsidRPr="00D609B7" w:rsidRDefault="0035140A" w:rsidP="0035140A">
      <w:pPr>
        <w:autoSpaceDE w:val="0"/>
        <w:spacing w:line="360" w:lineRule="auto"/>
        <w:jc w:val="both"/>
        <w:rPr>
          <w:b/>
          <w:spacing w:val="6"/>
          <w:szCs w:val="28"/>
        </w:rPr>
      </w:pPr>
      <w:r w:rsidRPr="00D609B7">
        <w:rPr>
          <w:b/>
          <w:spacing w:val="6"/>
          <w:szCs w:val="28"/>
        </w:rPr>
        <w:t>Table 03. Average available floor space for different species of birds</w:t>
      </w:r>
    </w:p>
    <w:tbl>
      <w:tblPr>
        <w:tblW w:w="8640" w:type="dxa"/>
        <w:tblLayout w:type="fixed"/>
        <w:tblCellMar>
          <w:left w:w="0" w:type="dxa"/>
          <w:right w:w="0" w:type="dxa"/>
        </w:tblCellMar>
        <w:tblLook w:val="0000"/>
      </w:tblPr>
      <w:tblGrid>
        <w:gridCol w:w="4013"/>
        <w:gridCol w:w="4627"/>
      </w:tblGrid>
      <w:tr w:rsidR="0035140A" w:rsidRPr="00D609B7" w:rsidTr="0035140A">
        <w:trPr>
          <w:trHeight w:hRule="exact" w:val="388"/>
        </w:trPr>
        <w:tc>
          <w:tcPr>
            <w:tcW w:w="4501"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jc w:val="center"/>
              <w:rPr>
                <w:b/>
                <w:spacing w:val="6"/>
                <w:szCs w:val="28"/>
              </w:rPr>
            </w:pPr>
            <w:r w:rsidRPr="00D609B7">
              <w:rPr>
                <w:b/>
                <w:spacing w:val="6"/>
                <w:szCs w:val="28"/>
              </w:rPr>
              <w:t>Species</w:t>
            </w:r>
          </w:p>
        </w:tc>
        <w:tc>
          <w:tcPr>
            <w:tcW w:w="5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jc w:val="center"/>
              <w:rPr>
                <w:b/>
                <w:spacing w:val="6"/>
                <w:szCs w:val="28"/>
              </w:rPr>
            </w:pPr>
            <w:r w:rsidRPr="00D609B7">
              <w:rPr>
                <w:b/>
                <w:spacing w:val="6"/>
                <w:szCs w:val="28"/>
              </w:rPr>
              <w:t>Floor space / bird</w:t>
            </w:r>
          </w:p>
        </w:tc>
      </w:tr>
      <w:tr w:rsidR="0035140A" w:rsidRPr="00D609B7" w:rsidTr="0035140A">
        <w:trPr>
          <w:trHeight w:hRule="exact" w:val="371"/>
        </w:trPr>
        <w:tc>
          <w:tcPr>
            <w:tcW w:w="4501"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zCs w:val="28"/>
              </w:rPr>
            </w:pPr>
            <w:r w:rsidRPr="00D609B7">
              <w:rPr>
                <w:szCs w:val="28"/>
              </w:rPr>
              <w:t xml:space="preserve"> Love bird</w:t>
            </w:r>
          </w:p>
          <w:p w:rsidR="0035140A" w:rsidRPr="00D609B7" w:rsidRDefault="0035140A" w:rsidP="0035140A">
            <w:pPr>
              <w:autoSpaceDE w:val="0"/>
              <w:spacing w:line="360" w:lineRule="auto"/>
              <w:jc w:val="center"/>
              <w:rPr>
                <w:spacing w:val="6"/>
                <w:szCs w:val="28"/>
              </w:rPr>
            </w:pPr>
            <w:r w:rsidRPr="00D609B7">
              <w:rPr>
                <w:spacing w:val="6"/>
                <w:szCs w:val="28"/>
              </w:rPr>
              <w:t>Week</w:t>
            </w:r>
          </w:p>
        </w:tc>
        <w:tc>
          <w:tcPr>
            <w:tcW w:w="5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jc w:val="center"/>
              <w:rPr>
                <w:spacing w:val="6"/>
                <w:szCs w:val="28"/>
              </w:rPr>
            </w:pPr>
            <w:r w:rsidRPr="00D609B7">
              <w:rPr>
                <w:spacing w:val="6"/>
                <w:szCs w:val="28"/>
              </w:rPr>
              <w:t>0.5 sq. ft.</w:t>
            </w:r>
          </w:p>
        </w:tc>
      </w:tr>
      <w:tr w:rsidR="0035140A" w:rsidRPr="00D609B7" w:rsidTr="0035140A">
        <w:trPr>
          <w:trHeight w:hRule="exact" w:val="393"/>
        </w:trPr>
        <w:tc>
          <w:tcPr>
            <w:tcW w:w="4501"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 Parrot</w:t>
            </w:r>
          </w:p>
        </w:tc>
        <w:tc>
          <w:tcPr>
            <w:tcW w:w="5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jc w:val="center"/>
              <w:rPr>
                <w:spacing w:val="6"/>
                <w:szCs w:val="28"/>
              </w:rPr>
            </w:pPr>
            <w:r w:rsidRPr="00D609B7">
              <w:rPr>
                <w:spacing w:val="6"/>
                <w:szCs w:val="28"/>
              </w:rPr>
              <w:t>0.5 sq. ft.</w:t>
            </w:r>
          </w:p>
        </w:tc>
      </w:tr>
      <w:tr w:rsidR="0035140A" w:rsidRPr="00D609B7" w:rsidTr="0035140A">
        <w:trPr>
          <w:trHeight w:hRule="exact" w:val="366"/>
        </w:trPr>
        <w:tc>
          <w:tcPr>
            <w:tcW w:w="4501"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 Purple swamp hen</w:t>
            </w:r>
          </w:p>
        </w:tc>
        <w:tc>
          <w:tcPr>
            <w:tcW w:w="5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jc w:val="center"/>
              <w:rPr>
                <w:spacing w:val="6"/>
                <w:szCs w:val="28"/>
              </w:rPr>
            </w:pPr>
            <w:r w:rsidRPr="00D609B7">
              <w:rPr>
                <w:spacing w:val="6"/>
                <w:szCs w:val="28"/>
              </w:rPr>
              <w:t xml:space="preserve">1.0 sq. ft.    </w:t>
            </w:r>
          </w:p>
        </w:tc>
      </w:tr>
      <w:tr w:rsidR="0035140A" w:rsidRPr="00D609B7" w:rsidTr="0035140A">
        <w:trPr>
          <w:trHeight w:hRule="exact" w:val="453"/>
        </w:trPr>
        <w:tc>
          <w:tcPr>
            <w:tcW w:w="4501"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 Dove</w:t>
            </w:r>
          </w:p>
        </w:tc>
        <w:tc>
          <w:tcPr>
            <w:tcW w:w="5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jc w:val="center"/>
              <w:rPr>
                <w:spacing w:val="6"/>
                <w:szCs w:val="28"/>
              </w:rPr>
            </w:pPr>
            <w:r w:rsidRPr="00D609B7">
              <w:rPr>
                <w:spacing w:val="6"/>
                <w:szCs w:val="28"/>
              </w:rPr>
              <w:t>1.0 sq. ft.</w:t>
            </w:r>
          </w:p>
        </w:tc>
      </w:tr>
    </w:tbl>
    <w:p w:rsidR="0035140A" w:rsidRDefault="0035140A" w:rsidP="0035140A">
      <w:pPr>
        <w:autoSpaceDE w:val="0"/>
        <w:spacing w:line="360" w:lineRule="auto"/>
      </w:pPr>
    </w:p>
    <w:p w:rsidR="0035140A" w:rsidRPr="00D609B7" w:rsidRDefault="0035140A" w:rsidP="0035140A">
      <w:pPr>
        <w:autoSpaceDE w:val="0"/>
        <w:spacing w:line="360" w:lineRule="auto"/>
        <w:jc w:val="both"/>
        <w:rPr>
          <w:b/>
          <w:spacing w:val="6"/>
          <w:szCs w:val="28"/>
        </w:rPr>
      </w:pPr>
      <w:r>
        <w:rPr>
          <w:b/>
          <w:spacing w:val="6"/>
          <w:szCs w:val="28"/>
        </w:rPr>
        <w:t xml:space="preserve"> b.</w:t>
      </w:r>
      <w:r w:rsidRPr="00D609B7">
        <w:rPr>
          <w:b/>
          <w:spacing w:val="6"/>
          <w:szCs w:val="28"/>
        </w:rPr>
        <w:t xml:space="preserve"> Feeder space: </w:t>
      </w:r>
    </w:p>
    <w:p w:rsidR="0035140A" w:rsidRPr="00D609B7" w:rsidRDefault="0035140A" w:rsidP="0035140A">
      <w:pPr>
        <w:autoSpaceDE w:val="0"/>
        <w:spacing w:line="360" w:lineRule="auto"/>
        <w:jc w:val="both"/>
        <w:rPr>
          <w:b/>
          <w:spacing w:val="6"/>
          <w:szCs w:val="28"/>
        </w:rPr>
      </w:pPr>
      <w:r>
        <w:rPr>
          <w:b/>
          <w:spacing w:val="6"/>
          <w:szCs w:val="28"/>
        </w:rPr>
        <w:t>Table no: 04</w:t>
      </w:r>
      <w:r w:rsidRPr="00D609B7">
        <w:rPr>
          <w:b/>
          <w:spacing w:val="6"/>
          <w:szCs w:val="28"/>
        </w:rPr>
        <w:t>. Average feeder space provided for different species of Ornamental bird</w:t>
      </w:r>
    </w:p>
    <w:tbl>
      <w:tblPr>
        <w:tblW w:w="8640" w:type="dxa"/>
        <w:tblInd w:w="144" w:type="dxa"/>
        <w:tblLayout w:type="fixed"/>
        <w:tblLook w:val="0000"/>
      </w:tblPr>
      <w:tblGrid>
        <w:gridCol w:w="4132"/>
        <w:gridCol w:w="4508"/>
      </w:tblGrid>
      <w:tr w:rsidR="0035140A" w:rsidRPr="00D609B7" w:rsidTr="0035140A">
        <w:trPr>
          <w:trHeight w:val="437"/>
        </w:trPr>
        <w:tc>
          <w:tcPr>
            <w:tcW w:w="4427"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jc w:val="center"/>
              <w:rPr>
                <w:b/>
                <w:szCs w:val="28"/>
              </w:rPr>
            </w:pPr>
            <w:r w:rsidRPr="00D609B7">
              <w:rPr>
                <w:szCs w:val="28"/>
              </w:rPr>
              <w:t xml:space="preserve"> </w:t>
            </w:r>
            <w:r w:rsidRPr="00D609B7">
              <w:rPr>
                <w:b/>
                <w:szCs w:val="28"/>
              </w:rPr>
              <w:t>Species</w:t>
            </w:r>
          </w:p>
        </w:tc>
        <w:tc>
          <w:tcPr>
            <w:tcW w:w="4832"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b/>
                <w:szCs w:val="28"/>
              </w:rPr>
            </w:pPr>
            <w:r w:rsidRPr="00D609B7">
              <w:rPr>
                <w:b/>
                <w:szCs w:val="28"/>
              </w:rPr>
              <w:t xml:space="preserve"> space/bird</w:t>
            </w:r>
          </w:p>
        </w:tc>
      </w:tr>
      <w:tr w:rsidR="0035140A" w:rsidRPr="00D609B7" w:rsidTr="0035140A">
        <w:trPr>
          <w:trHeight w:val="451"/>
        </w:trPr>
        <w:tc>
          <w:tcPr>
            <w:tcW w:w="4427"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rPr>
                <w:szCs w:val="28"/>
              </w:rPr>
            </w:pPr>
            <w:r w:rsidRPr="00D609B7">
              <w:rPr>
                <w:szCs w:val="28"/>
              </w:rPr>
              <w:t xml:space="preserve">Love bird  </w:t>
            </w:r>
          </w:p>
        </w:tc>
        <w:tc>
          <w:tcPr>
            <w:tcW w:w="4832"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 xml:space="preserve">1 inch </w:t>
            </w:r>
          </w:p>
        </w:tc>
      </w:tr>
      <w:tr w:rsidR="0035140A" w:rsidRPr="00D609B7" w:rsidTr="0035140A">
        <w:trPr>
          <w:trHeight w:val="451"/>
        </w:trPr>
        <w:tc>
          <w:tcPr>
            <w:tcW w:w="4427"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Parrot  </w:t>
            </w:r>
          </w:p>
        </w:tc>
        <w:tc>
          <w:tcPr>
            <w:tcW w:w="4832"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1 inch</w:t>
            </w:r>
          </w:p>
        </w:tc>
      </w:tr>
      <w:tr w:rsidR="0035140A" w:rsidRPr="00D609B7" w:rsidTr="0035140A">
        <w:trPr>
          <w:trHeight w:val="451"/>
        </w:trPr>
        <w:tc>
          <w:tcPr>
            <w:tcW w:w="4427"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Purple swamp hen </w:t>
            </w:r>
          </w:p>
        </w:tc>
        <w:tc>
          <w:tcPr>
            <w:tcW w:w="4832"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2 inch</w:t>
            </w:r>
          </w:p>
        </w:tc>
      </w:tr>
      <w:tr w:rsidR="0035140A" w:rsidRPr="00D609B7" w:rsidTr="0035140A">
        <w:trPr>
          <w:trHeight w:val="451"/>
        </w:trPr>
        <w:tc>
          <w:tcPr>
            <w:tcW w:w="4427"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Dove </w:t>
            </w:r>
          </w:p>
        </w:tc>
        <w:tc>
          <w:tcPr>
            <w:tcW w:w="4832"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420D78" w:rsidP="0035140A">
            <w:pPr>
              <w:snapToGrid w:val="0"/>
              <w:spacing w:line="360" w:lineRule="auto"/>
              <w:jc w:val="center"/>
              <w:rPr>
                <w:szCs w:val="28"/>
              </w:rPr>
            </w:pPr>
            <w:r>
              <w:rPr>
                <w:szCs w:val="28"/>
              </w:rPr>
              <w:t xml:space="preserve">   </w:t>
            </w:r>
            <w:r w:rsidR="0035140A" w:rsidRPr="00D609B7">
              <w:rPr>
                <w:szCs w:val="28"/>
              </w:rPr>
              <w:t xml:space="preserve">1.5 inch </w:t>
            </w:r>
          </w:p>
        </w:tc>
      </w:tr>
    </w:tbl>
    <w:p w:rsidR="0035140A" w:rsidRDefault="0035140A" w:rsidP="0035140A">
      <w:pPr>
        <w:autoSpaceDE w:val="0"/>
        <w:spacing w:line="360" w:lineRule="auto"/>
        <w:rPr>
          <w:sz w:val="28"/>
        </w:rPr>
      </w:pPr>
      <w:r>
        <w:rPr>
          <w:sz w:val="28"/>
        </w:rPr>
        <w:t xml:space="preserve"> </w:t>
      </w:r>
    </w:p>
    <w:p w:rsidR="0035140A" w:rsidRDefault="0035140A" w:rsidP="0035140A">
      <w:pPr>
        <w:autoSpaceDE w:val="0"/>
        <w:spacing w:line="360" w:lineRule="auto"/>
        <w:rPr>
          <w:sz w:val="28"/>
        </w:rPr>
      </w:pPr>
    </w:p>
    <w:p w:rsidR="0035140A" w:rsidRDefault="0035140A" w:rsidP="0035140A">
      <w:pPr>
        <w:autoSpaceDE w:val="0"/>
        <w:spacing w:line="360" w:lineRule="auto"/>
        <w:jc w:val="both"/>
        <w:rPr>
          <w:b/>
          <w:spacing w:val="6"/>
          <w:sz w:val="28"/>
          <w:szCs w:val="28"/>
        </w:rPr>
      </w:pPr>
      <w:r>
        <w:rPr>
          <w:b/>
          <w:spacing w:val="6"/>
          <w:sz w:val="28"/>
          <w:szCs w:val="28"/>
        </w:rPr>
        <w:t xml:space="preserve"> </w:t>
      </w:r>
      <w:r w:rsidRPr="002C4C10">
        <w:rPr>
          <w:b/>
          <w:noProof/>
          <w:spacing w:val="6"/>
          <w:sz w:val="28"/>
          <w:szCs w:val="28"/>
          <w:lang w:eastAsia="en-US"/>
        </w:rPr>
        <w:drawing>
          <wp:inline distT="0" distB="0" distL="0" distR="0">
            <wp:extent cx="2362200" cy="1771650"/>
            <wp:effectExtent l="19050" t="0" r="0" b="0"/>
            <wp:docPr id="27" name="Picture 11" descr="I:\FARM VISIT\DSC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FARM VISIT\DSC00600.JPG"/>
                    <pic:cNvPicPr>
                      <a:picLocks noChangeAspect="1" noChangeArrowheads="1"/>
                    </pic:cNvPicPr>
                  </pic:nvPicPr>
                  <pic:blipFill>
                    <a:blip r:embed="rId19" cstate="print"/>
                    <a:srcRect/>
                    <a:stretch>
                      <a:fillRect/>
                    </a:stretch>
                  </pic:blipFill>
                  <pic:spPr bwMode="auto">
                    <a:xfrm>
                      <a:off x="0" y="0"/>
                      <a:ext cx="2362200" cy="1771650"/>
                    </a:xfrm>
                    <a:prstGeom prst="rect">
                      <a:avLst/>
                    </a:prstGeom>
                    <a:noFill/>
                    <a:ln w="9525">
                      <a:noFill/>
                      <a:miter lim="800000"/>
                      <a:headEnd/>
                      <a:tailEnd/>
                    </a:ln>
                  </pic:spPr>
                </pic:pic>
              </a:graphicData>
            </a:graphic>
          </wp:inline>
        </w:drawing>
      </w:r>
      <w:r>
        <w:rPr>
          <w:b/>
          <w:spacing w:val="6"/>
          <w:sz w:val="28"/>
          <w:szCs w:val="28"/>
        </w:rPr>
        <w:t xml:space="preserve">              </w:t>
      </w:r>
      <w:r w:rsidRPr="002C4C10">
        <w:rPr>
          <w:b/>
          <w:noProof/>
          <w:spacing w:val="6"/>
          <w:sz w:val="28"/>
          <w:szCs w:val="28"/>
          <w:lang w:eastAsia="en-US"/>
        </w:rPr>
        <w:drawing>
          <wp:inline distT="0" distB="0" distL="0" distR="0">
            <wp:extent cx="2362200" cy="1771650"/>
            <wp:effectExtent l="19050" t="0" r="0" b="0"/>
            <wp:docPr id="28" name="Picture 5" descr="I:\farm visit 2\774883_553141914695833_19631072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arm visit 2\774883_553141914695833_1963107294_o.jpg"/>
                    <pic:cNvPicPr>
                      <a:picLocks noChangeAspect="1" noChangeArrowheads="1"/>
                    </pic:cNvPicPr>
                  </pic:nvPicPr>
                  <pic:blipFill>
                    <a:blip r:embed="rId20" cstate="print"/>
                    <a:srcRect/>
                    <a:stretch>
                      <a:fillRect/>
                    </a:stretch>
                  </pic:blipFill>
                  <pic:spPr bwMode="auto">
                    <a:xfrm>
                      <a:off x="0" y="0"/>
                      <a:ext cx="2368319" cy="1776239"/>
                    </a:xfrm>
                    <a:prstGeom prst="rect">
                      <a:avLst/>
                    </a:prstGeom>
                    <a:noFill/>
                    <a:ln w="9525">
                      <a:noFill/>
                      <a:miter lim="800000"/>
                      <a:headEnd/>
                      <a:tailEnd/>
                    </a:ln>
                  </pic:spPr>
                </pic:pic>
              </a:graphicData>
            </a:graphic>
          </wp:inline>
        </w:drawing>
      </w:r>
    </w:p>
    <w:p w:rsidR="0035140A" w:rsidRPr="00282733" w:rsidRDefault="0035140A" w:rsidP="0035140A">
      <w:pPr>
        <w:autoSpaceDE w:val="0"/>
        <w:spacing w:line="360" w:lineRule="auto"/>
        <w:jc w:val="both"/>
        <w:rPr>
          <w:b/>
          <w:spacing w:val="6"/>
        </w:rPr>
      </w:pPr>
      <w:r>
        <w:rPr>
          <w:b/>
          <w:spacing w:val="6"/>
        </w:rPr>
        <w:t xml:space="preserve">                 </w:t>
      </w:r>
      <w:r w:rsidRPr="00282733">
        <w:rPr>
          <w:b/>
          <w:spacing w:val="6"/>
        </w:rPr>
        <w:t>Figure:</w:t>
      </w:r>
      <w:r w:rsidR="001E6054">
        <w:rPr>
          <w:b/>
          <w:spacing w:val="6"/>
        </w:rPr>
        <w:t xml:space="preserve"> 12 and 13</w:t>
      </w:r>
      <w:r w:rsidRPr="00282733">
        <w:rPr>
          <w:b/>
          <w:spacing w:val="6"/>
        </w:rPr>
        <w:t xml:space="preserve"> Feeder and waterer space</w:t>
      </w:r>
      <w:r w:rsidR="00AF5D0F">
        <w:rPr>
          <w:b/>
          <w:spacing w:val="6"/>
        </w:rPr>
        <w:t xml:space="preserve"> in Purple swamp</w:t>
      </w:r>
      <w:r>
        <w:rPr>
          <w:b/>
          <w:spacing w:val="6"/>
        </w:rPr>
        <w:t>hen cage</w:t>
      </w:r>
    </w:p>
    <w:p w:rsidR="0035140A" w:rsidRDefault="0035140A" w:rsidP="0035140A">
      <w:pPr>
        <w:autoSpaceDE w:val="0"/>
        <w:spacing w:line="360" w:lineRule="auto"/>
        <w:jc w:val="both"/>
        <w:rPr>
          <w:b/>
          <w:spacing w:val="6"/>
          <w:sz w:val="28"/>
          <w:szCs w:val="28"/>
        </w:rPr>
      </w:pPr>
    </w:p>
    <w:p w:rsidR="0035140A" w:rsidRDefault="0035140A" w:rsidP="0035140A">
      <w:pPr>
        <w:autoSpaceDE w:val="0"/>
        <w:spacing w:line="360" w:lineRule="auto"/>
        <w:jc w:val="both"/>
        <w:rPr>
          <w:b/>
          <w:spacing w:val="6"/>
          <w:sz w:val="28"/>
          <w:szCs w:val="28"/>
        </w:rPr>
      </w:pPr>
    </w:p>
    <w:p w:rsidR="00090CB2" w:rsidRDefault="00090CB2" w:rsidP="0035140A">
      <w:pPr>
        <w:autoSpaceDE w:val="0"/>
        <w:spacing w:line="360" w:lineRule="auto"/>
        <w:jc w:val="both"/>
        <w:rPr>
          <w:b/>
          <w:spacing w:val="6"/>
          <w:sz w:val="28"/>
          <w:szCs w:val="28"/>
        </w:rPr>
      </w:pPr>
    </w:p>
    <w:p w:rsidR="0035140A" w:rsidRPr="00D609B7" w:rsidRDefault="0035140A" w:rsidP="0035140A">
      <w:pPr>
        <w:autoSpaceDE w:val="0"/>
        <w:spacing w:line="360" w:lineRule="auto"/>
        <w:jc w:val="both"/>
        <w:rPr>
          <w:b/>
          <w:spacing w:val="6"/>
          <w:szCs w:val="28"/>
        </w:rPr>
      </w:pPr>
      <w:r>
        <w:rPr>
          <w:b/>
          <w:spacing w:val="6"/>
          <w:szCs w:val="28"/>
        </w:rPr>
        <w:lastRenderedPageBreak/>
        <w:t xml:space="preserve"> c</w:t>
      </w:r>
      <w:r w:rsidRPr="00D609B7">
        <w:rPr>
          <w:b/>
          <w:spacing w:val="6"/>
          <w:szCs w:val="28"/>
        </w:rPr>
        <w:t xml:space="preserve">. Waterer space: </w:t>
      </w:r>
    </w:p>
    <w:p w:rsidR="0035140A" w:rsidRPr="00D609B7" w:rsidRDefault="0035140A" w:rsidP="0035140A">
      <w:pPr>
        <w:autoSpaceDE w:val="0"/>
        <w:spacing w:line="360" w:lineRule="auto"/>
        <w:jc w:val="both"/>
        <w:rPr>
          <w:b/>
          <w:spacing w:val="6"/>
          <w:szCs w:val="28"/>
        </w:rPr>
      </w:pPr>
      <w:r>
        <w:rPr>
          <w:b/>
          <w:spacing w:val="6"/>
          <w:szCs w:val="28"/>
        </w:rPr>
        <w:t>Table 05</w:t>
      </w:r>
      <w:r w:rsidRPr="00D609B7">
        <w:rPr>
          <w:b/>
          <w:spacing w:val="6"/>
          <w:szCs w:val="28"/>
        </w:rPr>
        <w:t>: Average waterer space provided for different species of bird</w:t>
      </w:r>
    </w:p>
    <w:tbl>
      <w:tblPr>
        <w:tblW w:w="8640" w:type="dxa"/>
        <w:tblInd w:w="144" w:type="dxa"/>
        <w:tblLayout w:type="fixed"/>
        <w:tblLook w:val="0000"/>
      </w:tblPr>
      <w:tblGrid>
        <w:gridCol w:w="4439"/>
        <w:gridCol w:w="4201"/>
      </w:tblGrid>
      <w:tr w:rsidR="0035140A" w:rsidRPr="00D609B7" w:rsidTr="0035140A">
        <w:trPr>
          <w:trHeight w:val="487"/>
        </w:trPr>
        <w:tc>
          <w:tcPr>
            <w:tcW w:w="4672"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autoSpaceDE w:val="0"/>
              <w:snapToGrid w:val="0"/>
              <w:spacing w:line="360" w:lineRule="auto"/>
              <w:jc w:val="center"/>
              <w:rPr>
                <w:b/>
                <w:spacing w:val="6"/>
                <w:szCs w:val="28"/>
              </w:rPr>
            </w:pPr>
            <w:r w:rsidRPr="00D609B7">
              <w:rPr>
                <w:b/>
                <w:spacing w:val="6"/>
                <w:szCs w:val="28"/>
              </w:rPr>
              <w:t xml:space="preserve"> Species</w:t>
            </w:r>
          </w:p>
        </w:tc>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autoSpaceDE w:val="0"/>
              <w:snapToGrid w:val="0"/>
              <w:spacing w:line="360" w:lineRule="auto"/>
              <w:jc w:val="center"/>
              <w:rPr>
                <w:b/>
                <w:spacing w:val="6"/>
                <w:szCs w:val="28"/>
              </w:rPr>
            </w:pPr>
            <w:r w:rsidRPr="00D609B7">
              <w:rPr>
                <w:b/>
                <w:spacing w:val="6"/>
                <w:szCs w:val="28"/>
              </w:rPr>
              <w:t xml:space="preserve"> space / bird</w:t>
            </w:r>
          </w:p>
        </w:tc>
      </w:tr>
      <w:tr w:rsidR="0035140A" w:rsidRPr="00D609B7" w:rsidTr="0035140A">
        <w:trPr>
          <w:trHeight w:val="487"/>
        </w:trPr>
        <w:tc>
          <w:tcPr>
            <w:tcW w:w="4672"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rPr>
                <w:szCs w:val="28"/>
              </w:rPr>
            </w:pPr>
            <w:r w:rsidRPr="00D609B7">
              <w:rPr>
                <w:szCs w:val="28"/>
              </w:rPr>
              <w:t xml:space="preserve">Love bird  </w:t>
            </w:r>
          </w:p>
        </w:tc>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autoSpaceDE w:val="0"/>
              <w:snapToGrid w:val="0"/>
              <w:spacing w:line="360" w:lineRule="auto"/>
              <w:jc w:val="center"/>
              <w:rPr>
                <w:spacing w:val="6"/>
                <w:szCs w:val="28"/>
              </w:rPr>
            </w:pPr>
            <w:r w:rsidRPr="00D609B7">
              <w:rPr>
                <w:spacing w:val="6"/>
                <w:szCs w:val="28"/>
              </w:rPr>
              <w:t>0.5 inch</w:t>
            </w:r>
          </w:p>
        </w:tc>
      </w:tr>
      <w:tr w:rsidR="0035140A" w:rsidRPr="00D609B7" w:rsidTr="0035140A">
        <w:trPr>
          <w:trHeight w:val="487"/>
        </w:trPr>
        <w:tc>
          <w:tcPr>
            <w:tcW w:w="467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Parrot  </w:t>
            </w:r>
          </w:p>
        </w:tc>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autoSpaceDE w:val="0"/>
              <w:snapToGrid w:val="0"/>
              <w:spacing w:line="360" w:lineRule="auto"/>
              <w:jc w:val="center"/>
              <w:rPr>
                <w:spacing w:val="6"/>
                <w:szCs w:val="28"/>
              </w:rPr>
            </w:pPr>
            <w:r w:rsidRPr="00D609B7">
              <w:rPr>
                <w:spacing w:val="6"/>
                <w:szCs w:val="28"/>
              </w:rPr>
              <w:t>0.5 inch</w:t>
            </w:r>
          </w:p>
        </w:tc>
      </w:tr>
      <w:tr w:rsidR="0035140A" w:rsidRPr="00D609B7" w:rsidTr="0035140A">
        <w:trPr>
          <w:trHeight w:val="472"/>
        </w:trPr>
        <w:tc>
          <w:tcPr>
            <w:tcW w:w="467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Purple swamphen </w:t>
            </w:r>
          </w:p>
        </w:tc>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autoSpaceDE w:val="0"/>
              <w:snapToGrid w:val="0"/>
              <w:spacing w:line="360" w:lineRule="auto"/>
              <w:jc w:val="center"/>
              <w:rPr>
                <w:spacing w:val="6"/>
                <w:szCs w:val="28"/>
              </w:rPr>
            </w:pPr>
            <w:r w:rsidRPr="00D609B7">
              <w:rPr>
                <w:spacing w:val="6"/>
                <w:szCs w:val="28"/>
              </w:rPr>
              <w:t>1.0 inch</w:t>
            </w:r>
          </w:p>
        </w:tc>
      </w:tr>
      <w:tr w:rsidR="0035140A" w:rsidRPr="00D609B7" w:rsidTr="0035140A">
        <w:trPr>
          <w:trHeight w:val="503"/>
        </w:trPr>
        <w:tc>
          <w:tcPr>
            <w:tcW w:w="467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Dove </w:t>
            </w:r>
          </w:p>
        </w:tc>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autoSpaceDE w:val="0"/>
              <w:snapToGrid w:val="0"/>
              <w:spacing w:line="360" w:lineRule="auto"/>
              <w:jc w:val="center"/>
              <w:rPr>
                <w:spacing w:val="6"/>
                <w:szCs w:val="28"/>
              </w:rPr>
            </w:pPr>
            <w:r w:rsidRPr="00D609B7">
              <w:rPr>
                <w:spacing w:val="6"/>
                <w:szCs w:val="28"/>
              </w:rPr>
              <w:t>1.0 inch</w:t>
            </w:r>
          </w:p>
        </w:tc>
      </w:tr>
    </w:tbl>
    <w:p w:rsidR="0035140A" w:rsidRDefault="0035140A" w:rsidP="0035140A">
      <w:pPr>
        <w:autoSpaceDE w:val="0"/>
        <w:spacing w:line="360" w:lineRule="auto"/>
        <w:rPr>
          <w:b/>
        </w:rPr>
      </w:pPr>
    </w:p>
    <w:p w:rsidR="0035140A" w:rsidRDefault="0035140A" w:rsidP="0035140A">
      <w:pPr>
        <w:autoSpaceDE w:val="0"/>
        <w:spacing w:line="360" w:lineRule="auto"/>
        <w:rPr>
          <w:b/>
        </w:rPr>
      </w:pPr>
    </w:p>
    <w:p w:rsidR="0035140A" w:rsidRDefault="0035140A" w:rsidP="0035140A">
      <w:pPr>
        <w:autoSpaceDE w:val="0"/>
        <w:spacing w:line="360" w:lineRule="auto"/>
        <w:rPr>
          <w:b/>
          <w:szCs w:val="28"/>
        </w:rPr>
      </w:pPr>
      <w:r>
        <w:rPr>
          <w:b/>
          <w:sz w:val="22"/>
        </w:rPr>
        <w:t>E</w:t>
      </w:r>
      <w:r w:rsidRPr="00D609B7">
        <w:rPr>
          <w:b/>
          <w:sz w:val="22"/>
        </w:rPr>
        <w:t xml:space="preserve">. </w:t>
      </w:r>
      <w:r w:rsidRPr="00D609B7">
        <w:rPr>
          <w:b/>
          <w:szCs w:val="28"/>
        </w:rPr>
        <w:t>Nesting space:</w:t>
      </w:r>
    </w:p>
    <w:p w:rsidR="0035140A" w:rsidRPr="00D609B7" w:rsidRDefault="0035140A" w:rsidP="0035140A">
      <w:pPr>
        <w:autoSpaceDE w:val="0"/>
        <w:spacing w:line="360" w:lineRule="auto"/>
        <w:rPr>
          <w:b/>
          <w:szCs w:val="28"/>
        </w:rPr>
      </w:pPr>
    </w:p>
    <w:p w:rsidR="0035140A" w:rsidRPr="003F5A9B" w:rsidRDefault="0035140A" w:rsidP="0035140A">
      <w:pPr>
        <w:autoSpaceDE w:val="0"/>
        <w:spacing w:line="360" w:lineRule="auto"/>
        <w:rPr>
          <w:b/>
          <w:sz w:val="28"/>
          <w:szCs w:val="28"/>
        </w:rPr>
      </w:pPr>
      <w:r>
        <w:rPr>
          <w:b/>
          <w:spacing w:val="6"/>
          <w:sz w:val="28"/>
          <w:szCs w:val="28"/>
        </w:rPr>
        <w:t xml:space="preserve"> </w:t>
      </w:r>
      <w:r w:rsidRPr="002C4C10">
        <w:rPr>
          <w:b/>
          <w:noProof/>
          <w:spacing w:val="6"/>
          <w:sz w:val="28"/>
          <w:szCs w:val="28"/>
          <w:lang w:eastAsia="en-US"/>
        </w:rPr>
        <w:drawing>
          <wp:inline distT="0" distB="0" distL="0" distR="0">
            <wp:extent cx="2257425" cy="1790700"/>
            <wp:effectExtent l="19050" t="0" r="9525" b="0"/>
            <wp:docPr id="29" name="Picture 10" descr="I:\FARM VISIT\DSC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ARM VISIT\DSC00572.JPG"/>
                    <pic:cNvPicPr>
                      <a:picLocks noChangeAspect="1" noChangeArrowheads="1"/>
                    </pic:cNvPicPr>
                  </pic:nvPicPr>
                  <pic:blipFill>
                    <a:blip r:embed="rId21" cstate="print"/>
                    <a:srcRect/>
                    <a:stretch>
                      <a:fillRect/>
                    </a:stretch>
                  </pic:blipFill>
                  <pic:spPr bwMode="auto">
                    <a:xfrm>
                      <a:off x="0" y="0"/>
                      <a:ext cx="2257425" cy="1790700"/>
                    </a:xfrm>
                    <a:prstGeom prst="rect">
                      <a:avLst/>
                    </a:prstGeom>
                    <a:noFill/>
                    <a:ln w="9525">
                      <a:noFill/>
                      <a:miter lim="800000"/>
                      <a:headEnd/>
                      <a:tailEnd/>
                    </a:ln>
                  </pic:spPr>
                </pic:pic>
              </a:graphicData>
            </a:graphic>
          </wp:inline>
        </w:drawing>
      </w:r>
      <w:r>
        <w:rPr>
          <w:b/>
          <w:noProof/>
          <w:spacing w:val="6"/>
          <w:sz w:val="28"/>
          <w:szCs w:val="28"/>
          <w:lang w:eastAsia="en-US"/>
        </w:rPr>
        <w:t xml:space="preserve">                 </w:t>
      </w:r>
      <w:r>
        <w:rPr>
          <w:b/>
          <w:noProof/>
          <w:spacing w:val="6"/>
          <w:sz w:val="28"/>
          <w:szCs w:val="28"/>
          <w:lang w:eastAsia="en-US"/>
        </w:rPr>
        <w:drawing>
          <wp:inline distT="0" distB="0" distL="0" distR="0">
            <wp:extent cx="2238375" cy="1790700"/>
            <wp:effectExtent l="19050" t="0" r="9525" b="0"/>
            <wp:docPr id="30" name="Picture 3" descr="I:\FARM VISIT\DSC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ARM VISIT\DSC00577.JPG"/>
                    <pic:cNvPicPr>
                      <a:picLocks noChangeAspect="1" noChangeArrowheads="1"/>
                    </pic:cNvPicPr>
                  </pic:nvPicPr>
                  <pic:blipFill>
                    <a:blip r:embed="rId22" cstate="print"/>
                    <a:srcRect/>
                    <a:stretch>
                      <a:fillRect/>
                    </a:stretch>
                  </pic:blipFill>
                  <pic:spPr bwMode="auto">
                    <a:xfrm>
                      <a:off x="0" y="0"/>
                      <a:ext cx="2240113" cy="1792090"/>
                    </a:xfrm>
                    <a:prstGeom prst="rect">
                      <a:avLst/>
                    </a:prstGeom>
                    <a:noFill/>
                    <a:ln w="9525">
                      <a:noFill/>
                      <a:miter lim="800000"/>
                      <a:headEnd/>
                      <a:tailEnd/>
                    </a:ln>
                  </pic:spPr>
                </pic:pic>
              </a:graphicData>
            </a:graphic>
          </wp:inline>
        </w:drawing>
      </w:r>
      <w:r>
        <w:rPr>
          <w:b/>
          <w:spacing w:val="6"/>
          <w:sz w:val="28"/>
          <w:szCs w:val="28"/>
        </w:rPr>
        <w:t xml:space="preserve"> </w:t>
      </w:r>
    </w:p>
    <w:p w:rsidR="0035140A" w:rsidRPr="00282733" w:rsidRDefault="0035140A" w:rsidP="0035140A">
      <w:pPr>
        <w:autoSpaceDE w:val="0"/>
        <w:spacing w:line="360" w:lineRule="auto"/>
        <w:jc w:val="both"/>
        <w:rPr>
          <w:b/>
          <w:spacing w:val="6"/>
        </w:rPr>
      </w:pPr>
      <w:r>
        <w:rPr>
          <w:b/>
          <w:spacing w:val="6"/>
        </w:rPr>
        <w:t xml:space="preserve">                                    </w:t>
      </w:r>
      <w:r w:rsidRPr="00282733">
        <w:rPr>
          <w:b/>
          <w:spacing w:val="6"/>
        </w:rPr>
        <w:t xml:space="preserve">Figure </w:t>
      </w:r>
      <w:r w:rsidR="001E6054">
        <w:rPr>
          <w:b/>
          <w:spacing w:val="6"/>
        </w:rPr>
        <w:t>14 and 15</w:t>
      </w:r>
      <w:r w:rsidRPr="00282733">
        <w:rPr>
          <w:b/>
          <w:spacing w:val="6"/>
        </w:rPr>
        <w:t>:</w:t>
      </w:r>
      <w:r>
        <w:rPr>
          <w:b/>
          <w:spacing w:val="6"/>
        </w:rPr>
        <w:t xml:space="preserve"> N</w:t>
      </w:r>
      <w:r w:rsidRPr="00282733">
        <w:rPr>
          <w:b/>
          <w:spacing w:val="6"/>
        </w:rPr>
        <w:t>est</w:t>
      </w:r>
      <w:r>
        <w:rPr>
          <w:b/>
          <w:spacing w:val="6"/>
        </w:rPr>
        <w:t xml:space="preserve"> provided </w:t>
      </w:r>
      <w:r w:rsidRPr="00282733">
        <w:rPr>
          <w:b/>
          <w:spacing w:val="6"/>
        </w:rPr>
        <w:t>in</w:t>
      </w:r>
      <w:r>
        <w:rPr>
          <w:b/>
          <w:spacing w:val="6"/>
        </w:rPr>
        <w:t xml:space="preserve"> the house.</w:t>
      </w:r>
    </w:p>
    <w:p w:rsidR="0035140A" w:rsidRDefault="0035140A" w:rsidP="0035140A">
      <w:pPr>
        <w:autoSpaceDE w:val="0"/>
        <w:spacing w:line="360" w:lineRule="auto"/>
        <w:jc w:val="both"/>
        <w:rPr>
          <w:b/>
          <w:spacing w:val="6"/>
          <w:sz w:val="28"/>
          <w:szCs w:val="28"/>
        </w:rPr>
      </w:pPr>
    </w:p>
    <w:p w:rsidR="0035140A" w:rsidRDefault="0035140A" w:rsidP="0035140A">
      <w:pPr>
        <w:autoSpaceDE w:val="0"/>
        <w:spacing w:line="360" w:lineRule="auto"/>
        <w:jc w:val="both"/>
        <w:rPr>
          <w:b/>
          <w:spacing w:val="6"/>
          <w:szCs w:val="28"/>
        </w:rPr>
      </w:pPr>
      <w:r>
        <w:rPr>
          <w:b/>
          <w:spacing w:val="6"/>
          <w:szCs w:val="28"/>
        </w:rPr>
        <w:t>Table 06</w:t>
      </w:r>
      <w:r w:rsidRPr="00D609B7">
        <w:rPr>
          <w:b/>
          <w:spacing w:val="6"/>
          <w:szCs w:val="28"/>
        </w:rPr>
        <w:t>:Average available nesting space for different species of               ornamental birds.</w:t>
      </w:r>
    </w:p>
    <w:p w:rsidR="0035140A" w:rsidRPr="00D609B7" w:rsidRDefault="0035140A" w:rsidP="0035140A">
      <w:pPr>
        <w:autoSpaceDE w:val="0"/>
        <w:spacing w:line="360" w:lineRule="auto"/>
        <w:jc w:val="both"/>
        <w:rPr>
          <w:b/>
          <w:spacing w:val="6"/>
          <w:szCs w:val="28"/>
        </w:rPr>
      </w:pPr>
    </w:p>
    <w:tbl>
      <w:tblPr>
        <w:tblStyle w:val="TableGrid"/>
        <w:tblW w:w="8928" w:type="dxa"/>
        <w:tblInd w:w="144" w:type="dxa"/>
        <w:tblLook w:val="04A0"/>
      </w:tblPr>
      <w:tblGrid>
        <w:gridCol w:w="2779"/>
        <w:gridCol w:w="2005"/>
        <w:gridCol w:w="2126"/>
        <w:gridCol w:w="2018"/>
      </w:tblGrid>
      <w:tr w:rsidR="0035140A" w:rsidRPr="00D609B7" w:rsidTr="0035140A">
        <w:trPr>
          <w:trHeight w:val="593"/>
        </w:trPr>
        <w:tc>
          <w:tcPr>
            <w:tcW w:w="2779" w:type="dxa"/>
          </w:tcPr>
          <w:p w:rsidR="0035140A" w:rsidRPr="00D609B7" w:rsidRDefault="0035140A" w:rsidP="0035140A">
            <w:pPr>
              <w:autoSpaceDE w:val="0"/>
              <w:spacing w:line="360" w:lineRule="auto"/>
              <w:jc w:val="both"/>
              <w:rPr>
                <w:sz w:val="20"/>
              </w:rPr>
            </w:pPr>
            <w:r w:rsidRPr="00D609B7">
              <w:rPr>
                <w:b/>
                <w:spacing w:val="6"/>
                <w:sz w:val="24"/>
                <w:szCs w:val="28"/>
              </w:rPr>
              <w:t>Species</w:t>
            </w:r>
          </w:p>
        </w:tc>
        <w:tc>
          <w:tcPr>
            <w:tcW w:w="2005" w:type="dxa"/>
          </w:tcPr>
          <w:p w:rsidR="0035140A" w:rsidRPr="00D609B7" w:rsidRDefault="0035140A" w:rsidP="0035140A">
            <w:pPr>
              <w:autoSpaceDE w:val="0"/>
              <w:spacing w:line="360" w:lineRule="auto"/>
              <w:jc w:val="center"/>
              <w:rPr>
                <w:b/>
                <w:sz w:val="24"/>
                <w:szCs w:val="28"/>
              </w:rPr>
            </w:pPr>
            <w:r w:rsidRPr="00D609B7">
              <w:rPr>
                <w:b/>
                <w:sz w:val="24"/>
                <w:szCs w:val="28"/>
              </w:rPr>
              <w:t>Length(inches)</w:t>
            </w:r>
          </w:p>
        </w:tc>
        <w:tc>
          <w:tcPr>
            <w:tcW w:w="2126" w:type="dxa"/>
          </w:tcPr>
          <w:p w:rsidR="0035140A" w:rsidRPr="00D609B7" w:rsidRDefault="0035140A" w:rsidP="0035140A">
            <w:pPr>
              <w:autoSpaceDE w:val="0"/>
              <w:spacing w:line="360" w:lineRule="auto"/>
              <w:jc w:val="center"/>
              <w:rPr>
                <w:b/>
                <w:sz w:val="24"/>
                <w:szCs w:val="28"/>
              </w:rPr>
            </w:pPr>
            <w:r w:rsidRPr="00D609B7">
              <w:rPr>
                <w:b/>
                <w:sz w:val="24"/>
                <w:szCs w:val="28"/>
              </w:rPr>
              <w:t>Width(inches)</w:t>
            </w:r>
          </w:p>
        </w:tc>
        <w:tc>
          <w:tcPr>
            <w:tcW w:w="2018" w:type="dxa"/>
          </w:tcPr>
          <w:p w:rsidR="0035140A" w:rsidRPr="00D609B7" w:rsidRDefault="0035140A" w:rsidP="0035140A">
            <w:pPr>
              <w:autoSpaceDE w:val="0"/>
              <w:spacing w:line="360" w:lineRule="auto"/>
              <w:jc w:val="center"/>
              <w:rPr>
                <w:b/>
                <w:sz w:val="24"/>
                <w:szCs w:val="28"/>
              </w:rPr>
            </w:pPr>
            <w:r w:rsidRPr="00D609B7">
              <w:rPr>
                <w:b/>
                <w:sz w:val="24"/>
                <w:szCs w:val="28"/>
              </w:rPr>
              <w:t>Height(inches)</w:t>
            </w:r>
          </w:p>
        </w:tc>
      </w:tr>
      <w:tr w:rsidR="0035140A" w:rsidRPr="00D609B7" w:rsidTr="0035140A">
        <w:tc>
          <w:tcPr>
            <w:tcW w:w="2779" w:type="dxa"/>
            <w:vAlign w:val="center"/>
          </w:tcPr>
          <w:p w:rsidR="0035140A" w:rsidRPr="00D609B7" w:rsidRDefault="0035140A" w:rsidP="0035140A">
            <w:pPr>
              <w:autoSpaceDE w:val="0"/>
              <w:snapToGrid w:val="0"/>
              <w:spacing w:line="360" w:lineRule="auto"/>
              <w:rPr>
                <w:sz w:val="24"/>
                <w:szCs w:val="28"/>
              </w:rPr>
            </w:pPr>
            <w:r w:rsidRPr="00D609B7">
              <w:rPr>
                <w:sz w:val="24"/>
                <w:szCs w:val="28"/>
              </w:rPr>
              <w:t xml:space="preserve"> Love bird</w:t>
            </w:r>
          </w:p>
        </w:tc>
        <w:tc>
          <w:tcPr>
            <w:tcW w:w="2005" w:type="dxa"/>
          </w:tcPr>
          <w:p w:rsidR="0035140A" w:rsidRPr="00D609B7" w:rsidRDefault="0035140A" w:rsidP="0035140A">
            <w:pPr>
              <w:autoSpaceDE w:val="0"/>
              <w:spacing w:line="360" w:lineRule="auto"/>
              <w:jc w:val="center"/>
              <w:rPr>
                <w:sz w:val="20"/>
              </w:rPr>
            </w:pPr>
            <w:r w:rsidRPr="00D609B7">
              <w:rPr>
                <w:sz w:val="20"/>
              </w:rPr>
              <w:t>12</w:t>
            </w:r>
          </w:p>
        </w:tc>
        <w:tc>
          <w:tcPr>
            <w:tcW w:w="2126" w:type="dxa"/>
          </w:tcPr>
          <w:p w:rsidR="0035140A" w:rsidRPr="00D609B7" w:rsidRDefault="0035140A" w:rsidP="0035140A">
            <w:pPr>
              <w:autoSpaceDE w:val="0"/>
              <w:spacing w:line="360" w:lineRule="auto"/>
              <w:jc w:val="center"/>
              <w:rPr>
                <w:sz w:val="20"/>
              </w:rPr>
            </w:pPr>
            <w:r w:rsidRPr="00D609B7">
              <w:rPr>
                <w:sz w:val="20"/>
              </w:rPr>
              <w:t>12</w:t>
            </w:r>
          </w:p>
        </w:tc>
        <w:tc>
          <w:tcPr>
            <w:tcW w:w="2018" w:type="dxa"/>
          </w:tcPr>
          <w:p w:rsidR="0035140A" w:rsidRPr="00D609B7" w:rsidRDefault="0035140A" w:rsidP="0035140A">
            <w:pPr>
              <w:autoSpaceDE w:val="0"/>
              <w:spacing w:line="360" w:lineRule="auto"/>
              <w:jc w:val="center"/>
              <w:rPr>
                <w:sz w:val="20"/>
              </w:rPr>
            </w:pPr>
            <w:r w:rsidRPr="00D609B7">
              <w:rPr>
                <w:sz w:val="20"/>
              </w:rPr>
              <w:t>12</w:t>
            </w:r>
          </w:p>
        </w:tc>
      </w:tr>
      <w:tr w:rsidR="0035140A" w:rsidRPr="00D609B7" w:rsidTr="0035140A">
        <w:tc>
          <w:tcPr>
            <w:tcW w:w="2779" w:type="dxa"/>
            <w:vAlign w:val="center"/>
          </w:tcPr>
          <w:p w:rsidR="0035140A" w:rsidRPr="00D609B7" w:rsidRDefault="0035140A" w:rsidP="0035140A">
            <w:pPr>
              <w:autoSpaceDE w:val="0"/>
              <w:snapToGrid w:val="0"/>
              <w:spacing w:line="360" w:lineRule="auto"/>
              <w:rPr>
                <w:spacing w:val="6"/>
                <w:sz w:val="24"/>
                <w:szCs w:val="28"/>
              </w:rPr>
            </w:pPr>
            <w:r w:rsidRPr="00D609B7">
              <w:rPr>
                <w:spacing w:val="6"/>
                <w:sz w:val="24"/>
                <w:szCs w:val="28"/>
              </w:rPr>
              <w:t xml:space="preserve"> Parrot</w:t>
            </w:r>
          </w:p>
        </w:tc>
        <w:tc>
          <w:tcPr>
            <w:tcW w:w="2005" w:type="dxa"/>
          </w:tcPr>
          <w:p w:rsidR="0035140A" w:rsidRPr="00D609B7" w:rsidRDefault="0035140A" w:rsidP="0035140A">
            <w:pPr>
              <w:autoSpaceDE w:val="0"/>
              <w:spacing w:line="360" w:lineRule="auto"/>
              <w:jc w:val="center"/>
              <w:rPr>
                <w:sz w:val="20"/>
              </w:rPr>
            </w:pPr>
            <w:r w:rsidRPr="00D609B7">
              <w:rPr>
                <w:sz w:val="20"/>
              </w:rPr>
              <w:t>12</w:t>
            </w:r>
          </w:p>
        </w:tc>
        <w:tc>
          <w:tcPr>
            <w:tcW w:w="2126" w:type="dxa"/>
          </w:tcPr>
          <w:p w:rsidR="0035140A" w:rsidRPr="00D609B7" w:rsidRDefault="0035140A" w:rsidP="0035140A">
            <w:pPr>
              <w:autoSpaceDE w:val="0"/>
              <w:spacing w:line="360" w:lineRule="auto"/>
              <w:jc w:val="center"/>
              <w:rPr>
                <w:sz w:val="20"/>
              </w:rPr>
            </w:pPr>
            <w:r w:rsidRPr="00D609B7">
              <w:rPr>
                <w:sz w:val="20"/>
              </w:rPr>
              <w:t>12</w:t>
            </w:r>
          </w:p>
        </w:tc>
        <w:tc>
          <w:tcPr>
            <w:tcW w:w="2018" w:type="dxa"/>
          </w:tcPr>
          <w:p w:rsidR="0035140A" w:rsidRPr="00D609B7" w:rsidRDefault="0035140A" w:rsidP="0035140A">
            <w:pPr>
              <w:autoSpaceDE w:val="0"/>
              <w:spacing w:line="360" w:lineRule="auto"/>
              <w:jc w:val="center"/>
              <w:rPr>
                <w:sz w:val="20"/>
              </w:rPr>
            </w:pPr>
            <w:r w:rsidRPr="00D609B7">
              <w:rPr>
                <w:sz w:val="20"/>
              </w:rPr>
              <w:t>12</w:t>
            </w:r>
          </w:p>
        </w:tc>
      </w:tr>
      <w:tr w:rsidR="0035140A" w:rsidRPr="00D609B7" w:rsidTr="0035140A">
        <w:trPr>
          <w:trHeight w:val="728"/>
        </w:trPr>
        <w:tc>
          <w:tcPr>
            <w:tcW w:w="2779" w:type="dxa"/>
            <w:vAlign w:val="center"/>
          </w:tcPr>
          <w:p w:rsidR="0035140A" w:rsidRPr="00D609B7" w:rsidRDefault="003F1062" w:rsidP="0035140A">
            <w:pPr>
              <w:autoSpaceDE w:val="0"/>
              <w:snapToGrid w:val="0"/>
              <w:spacing w:line="360" w:lineRule="auto"/>
              <w:rPr>
                <w:spacing w:val="6"/>
                <w:sz w:val="24"/>
                <w:szCs w:val="28"/>
              </w:rPr>
            </w:pPr>
            <w:r>
              <w:rPr>
                <w:spacing w:val="6"/>
                <w:sz w:val="24"/>
                <w:szCs w:val="28"/>
              </w:rPr>
              <w:t xml:space="preserve"> Purples swamp</w:t>
            </w:r>
            <w:r w:rsidR="0035140A" w:rsidRPr="00D609B7">
              <w:rPr>
                <w:spacing w:val="6"/>
                <w:sz w:val="24"/>
                <w:szCs w:val="28"/>
              </w:rPr>
              <w:t>hen</w:t>
            </w:r>
          </w:p>
        </w:tc>
        <w:tc>
          <w:tcPr>
            <w:tcW w:w="2005" w:type="dxa"/>
          </w:tcPr>
          <w:p w:rsidR="0035140A" w:rsidRPr="00D609B7" w:rsidRDefault="0035140A" w:rsidP="0035140A">
            <w:pPr>
              <w:autoSpaceDE w:val="0"/>
              <w:spacing w:line="360" w:lineRule="auto"/>
              <w:jc w:val="center"/>
              <w:rPr>
                <w:sz w:val="20"/>
              </w:rPr>
            </w:pPr>
            <w:r w:rsidRPr="00D609B7">
              <w:rPr>
                <w:sz w:val="20"/>
              </w:rPr>
              <w:t>12</w:t>
            </w:r>
          </w:p>
        </w:tc>
        <w:tc>
          <w:tcPr>
            <w:tcW w:w="2126" w:type="dxa"/>
          </w:tcPr>
          <w:p w:rsidR="0035140A" w:rsidRPr="00D609B7" w:rsidRDefault="0035140A" w:rsidP="0035140A">
            <w:pPr>
              <w:autoSpaceDE w:val="0"/>
              <w:spacing w:line="360" w:lineRule="auto"/>
              <w:jc w:val="center"/>
              <w:rPr>
                <w:sz w:val="20"/>
              </w:rPr>
            </w:pPr>
            <w:r w:rsidRPr="00D609B7">
              <w:rPr>
                <w:sz w:val="20"/>
              </w:rPr>
              <w:t>6-8</w:t>
            </w:r>
          </w:p>
        </w:tc>
        <w:tc>
          <w:tcPr>
            <w:tcW w:w="2018" w:type="dxa"/>
          </w:tcPr>
          <w:p w:rsidR="0035140A" w:rsidRPr="00D609B7" w:rsidRDefault="0035140A" w:rsidP="0035140A">
            <w:pPr>
              <w:autoSpaceDE w:val="0"/>
              <w:spacing w:line="360" w:lineRule="auto"/>
              <w:jc w:val="center"/>
              <w:rPr>
                <w:sz w:val="20"/>
              </w:rPr>
            </w:pPr>
            <w:r w:rsidRPr="00D609B7">
              <w:rPr>
                <w:sz w:val="20"/>
              </w:rPr>
              <w:t>8-12</w:t>
            </w:r>
          </w:p>
        </w:tc>
      </w:tr>
      <w:tr w:rsidR="0035140A" w:rsidRPr="00D609B7" w:rsidTr="0035140A">
        <w:tc>
          <w:tcPr>
            <w:tcW w:w="2779" w:type="dxa"/>
            <w:vAlign w:val="center"/>
          </w:tcPr>
          <w:p w:rsidR="0035140A" w:rsidRPr="00D609B7" w:rsidRDefault="0035140A" w:rsidP="0035140A">
            <w:pPr>
              <w:autoSpaceDE w:val="0"/>
              <w:snapToGrid w:val="0"/>
              <w:spacing w:line="360" w:lineRule="auto"/>
              <w:rPr>
                <w:spacing w:val="6"/>
                <w:sz w:val="24"/>
                <w:szCs w:val="28"/>
              </w:rPr>
            </w:pPr>
            <w:r w:rsidRPr="00D609B7">
              <w:rPr>
                <w:spacing w:val="6"/>
                <w:sz w:val="24"/>
                <w:szCs w:val="28"/>
              </w:rPr>
              <w:t xml:space="preserve"> Dove</w:t>
            </w:r>
          </w:p>
        </w:tc>
        <w:tc>
          <w:tcPr>
            <w:tcW w:w="2005" w:type="dxa"/>
          </w:tcPr>
          <w:p w:rsidR="0035140A" w:rsidRPr="00D609B7" w:rsidRDefault="0035140A" w:rsidP="0035140A">
            <w:pPr>
              <w:autoSpaceDE w:val="0"/>
              <w:spacing w:line="360" w:lineRule="auto"/>
              <w:jc w:val="center"/>
              <w:rPr>
                <w:sz w:val="20"/>
              </w:rPr>
            </w:pPr>
            <w:r w:rsidRPr="00D609B7">
              <w:rPr>
                <w:sz w:val="20"/>
              </w:rPr>
              <w:t>12</w:t>
            </w:r>
          </w:p>
        </w:tc>
        <w:tc>
          <w:tcPr>
            <w:tcW w:w="2126" w:type="dxa"/>
          </w:tcPr>
          <w:p w:rsidR="0035140A" w:rsidRPr="00D609B7" w:rsidRDefault="0035140A" w:rsidP="0035140A">
            <w:pPr>
              <w:autoSpaceDE w:val="0"/>
              <w:spacing w:line="360" w:lineRule="auto"/>
              <w:jc w:val="center"/>
              <w:rPr>
                <w:sz w:val="20"/>
              </w:rPr>
            </w:pPr>
            <w:r w:rsidRPr="00D609B7">
              <w:rPr>
                <w:sz w:val="20"/>
              </w:rPr>
              <w:t>18</w:t>
            </w:r>
          </w:p>
        </w:tc>
        <w:tc>
          <w:tcPr>
            <w:tcW w:w="2018" w:type="dxa"/>
          </w:tcPr>
          <w:p w:rsidR="0035140A" w:rsidRPr="00D609B7" w:rsidRDefault="0035140A" w:rsidP="0035140A">
            <w:pPr>
              <w:autoSpaceDE w:val="0"/>
              <w:spacing w:line="360" w:lineRule="auto"/>
              <w:jc w:val="center"/>
              <w:rPr>
                <w:sz w:val="20"/>
              </w:rPr>
            </w:pPr>
            <w:r w:rsidRPr="00D609B7">
              <w:rPr>
                <w:sz w:val="20"/>
              </w:rPr>
              <w:t>12</w:t>
            </w:r>
          </w:p>
        </w:tc>
      </w:tr>
    </w:tbl>
    <w:p w:rsidR="0035140A" w:rsidRPr="00596233" w:rsidRDefault="0035140A" w:rsidP="0035140A">
      <w:pPr>
        <w:autoSpaceDE w:val="0"/>
        <w:spacing w:line="360" w:lineRule="auto"/>
        <w:jc w:val="both"/>
      </w:pPr>
      <w:r>
        <w:rPr>
          <w:sz w:val="28"/>
          <w:szCs w:val="28"/>
        </w:rPr>
        <w:t xml:space="preserve"> </w:t>
      </w:r>
    </w:p>
    <w:p w:rsidR="00090CB2" w:rsidRDefault="0035140A" w:rsidP="0035140A">
      <w:pPr>
        <w:autoSpaceDE w:val="0"/>
        <w:spacing w:line="360" w:lineRule="auto"/>
        <w:jc w:val="both"/>
        <w:rPr>
          <w:b/>
          <w:spacing w:val="6"/>
          <w:sz w:val="28"/>
          <w:szCs w:val="28"/>
        </w:rPr>
      </w:pPr>
      <w:r>
        <w:rPr>
          <w:b/>
          <w:spacing w:val="6"/>
          <w:sz w:val="28"/>
          <w:szCs w:val="28"/>
        </w:rPr>
        <w:t xml:space="preserve">                       </w:t>
      </w:r>
    </w:p>
    <w:p w:rsidR="0035140A" w:rsidRDefault="0035140A" w:rsidP="0035140A">
      <w:pPr>
        <w:autoSpaceDE w:val="0"/>
        <w:spacing w:line="360" w:lineRule="auto"/>
        <w:jc w:val="both"/>
        <w:rPr>
          <w:b/>
          <w:spacing w:val="6"/>
          <w:sz w:val="28"/>
          <w:szCs w:val="28"/>
        </w:rPr>
      </w:pPr>
      <w:r>
        <w:rPr>
          <w:b/>
          <w:spacing w:val="6"/>
          <w:sz w:val="28"/>
          <w:szCs w:val="28"/>
        </w:rPr>
        <w:t xml:space="preserve">             </w:t>
      </w:r>
    </w:p>
    <w:p w:rsidR="0035140A" w:rsidRPr="0069523F" w:rsidRDefault="0035140A" w:rsidP="0035140A">
      <w:pPr>
        <w:autoSpaceDE w:val="0"/>
        <w:spacing w:line="360" w:lineRule="auto"/>
      </w:pPr>
      <w:r w:rsidRPr="00D609B7">
        <w:rPr>
          <w:b/>
          <w:spacing w:val="6"/>
          <w:szCs w:val="28"/>
        </w:rPr>
        <w:lastRenderedPageBreak/>
        <w:t>G. Feeding practices:</w:t>
      </w:r>
    </w:p>
    <w:p w:rsidR="0035140A" w:rsidRPr="00D609B7" w:rsidRDefault="0035140A" w:rsidP="0035140A">
      <w:pPr>
        <w:autoSpaceDE w:val="0"/>
        <w:spacing w:line="360" w:lineRule="auto"/>
        <w:jc w:val="both"/>
        <w:rPr>
          <w:spacing w:val="6"/>
          <w:szCs w:val="28"/>
        </w:rPr>
      </w:pPr>
      <w:r w:rsidRPr="00D609B7">
        <w:rPr>
          <w:spacing w:val="6"/>
          <w:szCs w:val="28"/>
        </w:rPr>
        <w:t>Feeding is the main function for rearing ornamental bird. “More feed consumption, more body weight gain” is the main concept of the experimental farm. The birds are given small quantity of feed frequently in the 1</w:t>
      </w:r>
      <w:r w:rsidRPr="00D609B7">
        <w:rPr>
          <w:spacing w:val="6"/>
          <w:szCs w:val="28"/>
          <w:vertAlign w:val="superscript"/>
        </w:rPr>
        <w:t>st</w:t>
      </w:r>
      <w:r w:rsidRPr="00D609B7">
        <w:rPr>
          <w:spacing w:val="6"/>
          <w:szCs w:val="28"/>
        </w:rPr>
        <w:t xml:space="preserve"> week of age. </w:t>
      </w:r>
    </w:p>
    <w:p w:rsidR="0035140A" w:rsidRPr="00D609B7" w:rsidRDefault="0035140A" w:rsidP="0035140A">
      <w:pPr>
        <w:autoSpaceDE w:val="0"/>
        <w:spacing w:line="360" w:lineRule="auto"/>
        <w:jc w:val="both"/>
        <w:rPr>
          <w:b/>
          <w:sz w:val="22"/>
        </w:rPr>
      </w:pPr>
      <w:r w:rsidRPr="00D609B7">
        <w:rPr>
          <w:spacing w:val="6"/>
          <w:szCs w:val="28"/>
        </w:rPr>
        <w:t>Feeds are given two times (morning and afternoon) daily. In breeding season they are given proteinaceous feed such as boiled egg, calcium and vitamins such as cod liver oil, brewer yeast.</w:t>
      </w:r>
      <w:r w:rsidRPr="00D609B7">
        <w:rPr>
          <w:sz w:val="22"/>
        </w:rPr>
        <w:t xml:space="preserve">  </w:t>
      </w:r>
      <w:r w:rsidRPr="00D609B7">
        <w:rPr>
          <w:spacing w:val="6"/>
          <w:szCs w:val="28"/>
        </w:rPr>
        <w:t>Besides, readymade feeds leafy vegetables, apples, bananas, leeches, berries, peanut, butter, sunflower seeds are also given.</w:t>
      </w:r>
    </w:p>
    <w:p w:rsidR="0035140A" w:rsidRPr="00906A27" w:rsidRDefault="0035140A" w:rsidP="0035140A">
      <w:pPr>
        <w:autoSpaceDE w:val="0"/>
        <w:spacing w:line="360" w:lineRule="auto"/>
        <w:jc w:val="both"/>
        <w:rPr>
          <w:b/>
          <w:spacing w:val="6"/>
          <w:sz w:val="28"/>
          <w:szCs w:val="28"/>
        </w:rPr>
      </w:pPr>
    </w:p>
    <w:p w:rsidR="0035140A" w:rsidRDefault="0035140A" w:rsidP="0035140A">
      <w:pPr>
        <w:autoSpaceDE w:val="0"/>
        <w:spacing w:line="360" w:lineRule="auto"/>
        <w:jc w:val="both"/>
        <w:rPr>
          <w:b/>
          <w:spacing w:val="6"/>
          <w:sz w:val="28"/>
          <w:szCs w:val="28"/>
        </w:rPr>
      </w:pPr>
      <w:r>
        <w:rPr>
          <w:b/>
          <w:spacing w:val="6"/>
          <w:sz w:val="28"/>
          <w:szCs w:val="28"/>
        </w:rPr>
        <w:t xml:space="preserve">                               </w:t>
      </w:r>
      <w:r>
        <w:rPr>
          <w:b/>
          <w:noProof/>
          <w:spacing w:val="6"/>
          <w:sz w:val="28"/>
          <w:szCs w:val="28"/>
          <w:lang w:eastAsia="en-US"/>
        </w:rPr>
        <w:drawing>
          <wp:inline distT="0" distB="0" distL="0" distR="0">
            <wp:extent cx="2381250" cy="1895475"/>
            <wp:effectExtent l="19050" t="0" r="0" b="0"/>
            <wp:docPr id="31" name="Picture 2" descr="I:\FARM VISIT\DSC0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ARM VISIT\DSC00598.JPG"/>
                    <pic:cNvPicPr>
                      <a:picLocks noChangeAspect="1" noChangeArrowheads="1"/>
                    </pic:cNvPicPr>
                  </pic:nvPicPr>
                  <pic:blipFill>
                    <a:blip r:embed="rId23" cstate="print"/>
                    <a:srcRect/>
                    <a:stretch>
                      <a:fillRect/>
                    </a:stretch>
                  </pic:blipFill>
                  <pic:spPr bwMode="auto">
                    <a:xfrm>
                      <a:off x="0" y="0"/>
                      <a:ext cx="2383098" cy="1896946"/>
                    </a:xfrm>
                    <a:prstGeom prst="rect">
                      <a:avLst/>
                    </a:prstGeom>
                    <a:noFill/>
                    <a:ln w="9525">
                      <a:noFill/>
                      <a:miter lim="800000"/>
                      <a:headEnd/>
                      <a:tailEnd/>
                    </a:ln>
                  </pic:spPr>
                </pic:pic>
              </a:graphicData>
            </a:graphic>
          </wp:inline>
        </w:drawing>
      </w:r>
    </w:p>
    <w:p w:rsidR="0035140A" w:rsidRDefault="0035140A" w:rsidP="0035140A">
      <w:pPr>
        <w:autoSpaceDE w:val="0"/>
        <w:spacing w:line="360" w:lineRule="auto"/>
        <w:jc w:val="both"/>
        <w:rPr>
          <w:b/>
          <w:spacing w:val="6"/>
          <w:sz w:val="28"/>
          <w:szCs w:val="28"/>
        </w:rPr>
      </w:pPr>
      <w:r>
        <w:rPr>
          <w:b/>
          <w:spacing w:val="6"/>
          <w:sz w:val="28"/>
          <w:szCs w:val="28"/>
        </w:rPr>
        <w:t xml:space="preserve">                                Figure 16: Feeding of seeds</w:t>
      </w:r>
    </w:p>
    <w:p w:rsidR="0035140A" w:rsidRDefault="0035140A" w:rsidP="0035140A">
      <w:pPr>
        <w:autoSpaceDE w:val="0"/>
        <w:spacing w:line="360" w:lineRule="auto"/>
        <w:jc w:val="both"/>
        <w:rPr>
          <w:b/>
          <w:spacing w:val="6"/>
          <w:sz w:val="28"/>
          <w:szCs w:val="28"/>
        </w:rPr>
      </w:pPr>
    </w:p>
    <w:p w:rsidR="0035140A" w:rsidRDefault="0035140A" w:rsidP="0035140A">
      <w:pPr>
        <w:autoSpaceDE w:val="0"/>
        <w:spacing w:line="360" w:lineRule="auto"/>
        <w:jc w:val="both"/>
        <w:rPr>
          <w:b/>
          <w:spacing w:val="6"/>
          <w:szCs w:val="28"/>
        </w:rPr>
      </w:pPr>
      <w:r w:rsidRPr="00D609B7">
        <w:rPr>
          <w:b/>
          <w:spacing w:val="6"/>
          <w:szCs w:val="28"/>
        </w:rPr>
        <w:t>Table no: 07. Feeding practices in the farm</w:t>
      </w:r>
    </w:p>
    <w:p w:rsidR="0035140A" w:rsidRPr="00D609B7" w:rsidRDefault="0035140A" w:rsidP="0035140A">
      <w:pPr>
        <w:autoSpaceDE w:val="0"/>
        <w:spacing w:line="360" w:lineRule="auto"/>
        <w:jc w:val="both"/>
        <w:rPr>
          <w:b/>
          <w:spacing w:val="6"/>
          <w:szCs w:val="28"/>
        </w:rPr>
      </w:pPr>
      <w:r w:rsidRPr="00D609B7">
        <w:rPr>
          <w:b/>
          <w:spacing w:val="6"/>
          <w:szCs w:val="28"/>
        </w:rPr>
        <w:t xml:space="preserve"> </w:t>
      </w:r>
    </w:p>
    <w:tbl>
      <w:tblPr>
        <w:tblW w:w="10224" w:type="dxa"/>
        <w:tblInd w:w="108" w:type="dxa"/>
        <w:tblLayout w:type="fixed"/>
        <w:tblLook w:val="0000"/>
      </w:tblPr>
      <w:tblGrid>
        <w:gridCol w:w="2460"/>
        <w:gridCol w:w="2588"/>
        <w:gridCol w:w="2588"/>
        <w:gridCol w:w="2588"/>
      </w:tblGrid>
      <w:tr w:rsidR="0035140A" w:rsidRPr="00D609B7" w:rsidTr="0035140A">
        <w:trPr>
          <w:trHeight w:val="411"/>
        </w:trPr>
        <w:tc>
          <w:tcPr>
            <w:tcW w:w="2460"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jc w:val="center"/>
              <w:rPr>
                <w:b/>
                <w:szCs w:val="28"/>
              </w:rPr>
            </w:pPr>
            <w:r w:rsidRPr="00D609B7">
              <w:rPr>
                <w:b/>
                <w:szCs w:val="28"/>
              </w:rPr>
              <w:t xml:space="preserve"> Species</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b/>
                <w:szCs w:val="28"/>
              </w:rPr>
            </w:pPr>
            <w:r w:rsidRPr="00D609B7">
              <w:rPr>
                <w:b/>
                <w:szCs w:val="28"/>
              </w:rPr>
              <w:t>Requirement/bird/day(gm)</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b/>
                <w:szCs w:val="28"/>
              </w:rPr>
            </w:pPr>
            <w:r w:rsidRPr="00D609B7">
              <w:rPr>
                <w:b/>
                <w:szCs w:val="28"/>
              </w:rPr>
              <w:t>Daily requirement for the farm (gm)</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b/>
                <w:szCs w:val="28"/>
              </w:rPr>
            </w:pPr>
            <w:r w:rsidRPr="00D609B7">
              <w:rPr>
                <w:b/>
                <w:szCs w:val="28"/>
              </w:rPr>
              <w:t xml:space="preserve">Yearly requirement(kg) </w:t>
            </w:r>
          </w:p>
        </w:tc>
      </w:tr>
      <w:tr w:rsidR="0035140A" w:rsidRPr="00D609B7" w:rsidTr="0035140A">
        <w:trPr>
          <w:trHeight w:val="411"/>
        </w:trPr>
        <w:tc>
          <w:tcPr>
            <w:tcW w:w="2460"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rPr>
                <w:szCs w:val="28"/>
              </w:rPr>
            </w:pPr>
            <w:r w:rsidRPr="00D609B7">
              <w:rPr>
                <w:szCs w:val="28"/>
              </w:rPr>
              <w:t xml:space="preserve">Love bird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 xml:space="preserve">20  </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400</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 xml:space="preserve"> 146.0</w:t>
            </w:r>
          </w:p>
        </w:tc>
      </w:tr>
      <w:tr w:rsidR="0035140A" w:rsidRPr="00D609B7" w:rsidTr="0035140A">
        <w:trPr>
          <w:trHeight w:val="411"/>
        </w:trPr>
        <w:tc>
          <w:tcPr>
            <w:tcW w:w="2460"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Parrot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 xml:space="preserve">20 </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400</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 xml:space="preserve"> 146.0</w:t>
            </w:r>
          </w:p>
        </w:tc>
      </w:tr>
      <w:tr w:rsidR="0035140A" w:rsidRPr="00D609B7" w:rsidTr="0035140A">
        <w:trPr>
          <w:trHeight w:val="398"/>
        </w:trPr>
        <w:tc>
          <w:tcPr>
            <w:tcW w:w="2460" w:type="dxa"/>
            <w:tcBorders>
              <w:top w:val="single" w:sz="4" w:space="0" w:color="000000"/>
              <w:left w:val="single" w:sz="4" w:space="0" w:color="000000"/>
              <w:bottom w:val="single" w:sz="4" w:space="0" w:color="000000"/>
            </w:tcBorders>
            <w:shd w:val="clear" w:color="auto" w:fill="auto"/>
            <w:vAlign w:val="center"/>
          </w:tcPr>
          <w:p w:rsidR="0035140A" w:rsidRPr="00D609B7" w:rsidRDefault="00420D78" w:rsidP="0035140A">
            <w:pPr>
              <w:autoSpaceDE w:val="0"/>
              <w:snapToGrid w:val="0"/>
              <w:spacing w:line="360" w:lineRule="auto"/>
              <w:rPr>
                <w:spacing w:val="6"/>
                <w:szCs w:val="28"/>
              </w:rPr>
            </w:pPr>
            <w:r>
              <w:rPr>
                <w:spacing w:val="6"/>
                <w:szCs w:val="28"/>
              </w:rPr>
              <w:t>Purple swamp</w:t>
            </w:r>
            <w:r w:rsidR="0035140A" w:rsidRPr="00D609B7">
              <w:rPr>
                <w:spacing w:val="6"/>
                <w:szCs w:val="28"/>
              </w:rPr>
              <w:t xml:space="preserve">hen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 xml:space="preserve">35  </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rPr>
                <w:szCs w:val="28"/>
              </w:rPr>
            </w:pPr>
            <w:r w:rsidRPr="00D609B7">
              <w:rPr>
                <w:szCs w:val="28"/>
              </w:rPr>
              <w:t xml:space="preserve">              </w:t>
            </w:r>
            <w:r w:rsidR="00420D78">
              <w:rPr>
                <w:szCs w:val="28"/>
              </w:rPr>
              <w:t xml:space="preserve">   </w:t>
            </w:r>
            <w:r w:rsidRPr="00D609B7">
              <w:rPr>
                <w:szCs w:val="28"/>
              </w:rPr>
              <w:t>350</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rPr>
                <w:szCs w:val="28"/>
              </w:rPr>
            </w:pPr>
            <w:r w:rsidRPr="00D609B7">
              <w:rPr>
                <w:szCs w:val="28"/>
              </w:rPr>
              <w:t xml:space="preserve">            </w:t>
            </w:r>
            <w:r w:rsidR="00420D78">
              <w:rPr>
                <w:szCs w:val="28"/>
              </w:rPr>
              <w:t xml:space="preserve">   </w:t>
            </w:r>
            <w:r w:rsidRPr="00D609B7">
              <w:rPr>
                <w:szCs w:val="28"/>
              </w:rPr>
              <w:t xml:space="preserve"> 127.7</w:t>
            </w:r>
          </w:p>
        </w:tc>
      </w:tr>
      <w:tr w:rsidR="0035140A" w:rsidRPr="00D609B7" w:rsidTr="0035140A">
        <w:trPr>
          <w:trHeight w:val="424"/>
        </w:trPr>
        <w:tc>
          <w:tcPr>
            <w:tcW w:w="2460"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Dove </w:t>
            </w:r>
          </w:p>
        </w:tc>
        <w:tc>
          <w:tcPr>
            <w:tcW w:w="25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snapToGrid w:val="0"/>
              <w:spacing w:line="360" w:lineRule="auto"/>
              <w:jc w:val="center"/>
              <w:rPr>
                <w:szCs w:val="28"/>
              </w:rPr>
            </w:pPr>
            <w:r w:rsidRPr="00D609B7">
              <w:rPr>
                <w:szCs w:val="28"/>
              </w:rPr>
              <w:t xml:space="preserve">20  </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400</w:t>
            </w:r>
          </w:p>
        </w:tc>
        <w:tc>
          <w:tcPr>
            <w:tcW w:w="2588" w:type="dxa"/>
            <w:tcBorders>
              <w:top w:val="single" w:sz="4" w:space="0" w:color="000000"/>
              <w:left w:val="single" w:sz="4" w:space="0" w:color="000000"/>
              <w:bottom w:val="single" w:sz="4" w:space="0" w:color="000000"/>
              <w:right w:val="single" w:sz="4" w:space="0" w:color="000000"/>
            </w:tcBorders>
          </w:tcPr>
          <w:p w:rsidR="0035140A" w:rsidRPr="00D609B7" w:rsidRDefault="0035140A" w:rsidP="0035140A">
            <w:pPr>
              <w:snapToGrid w:val="0"/>
              <w:spacing w:line="360" w:lineRule="auto"/>
              <w:jc w:val="center"/>
              <w:rPr>
                <w:szCs w:val="28"/>
              </w:rPr>
            </w:pPr>
            <w:r w:rsidRPr="00D609B7">
              <w:rPr>
                <w:szCs w:val="28"/>
              </w:rPr>
              <w:t xml:space="preserve"> 146.0</w:t>
            </w:r>
          </w:p>
        </w:tc>
      </w:tr>
      <w:tr w:rsidR="0035140A" w:rsidRPr="00D609B7" w:rsidTr="0035140A">
        <w:trPr>
          <w:trHeight w:val="424"/>
        </w:trPr>
        <w:tc>
          <w:tcPr>
            <w:tcW w:w="10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5140A" w:rsidRPr="00D609B7" w:rsidRDefault="0035140A" w:rsidP="0035140A">
            <w:pPr>
              <w:autoSpaceDE w:val="0"/>
              <w:snapToGrid w:val="0"/>
              <w:spacing w:line="360" w:lineRule="auto"/>
              <w:rPr>
                <w:b/>
                <w:szCs w:val="28"/>
              </w:rPr>
            </w:pPr>
            <w:r w:rsidRPr="00D609B7">
              <w:rPr>
                <w:b/>
                <w:spacing w:val="6"/>
                <w:szCs w:val="28"/>
              </w:rPr>
              <w:t xml:space="preserve">Total                                                                                                       </w:t>
            </w:r>
            <w:r w:rsidR="00420D78">
              <w:rPr>
                <w:b/>
                <w:spacing w:val="6"/>
                <w:szCs w:val="28"/>
              </w:rPr>
              <w:t xml:space="preserve">                  </w:t>
            </w:r>
            <w:r w:rsidRPr="00D609B7">
              <w:rPr>
                <w:b/>
                <w:szCs w:val="28"/>
              </w:rPr>
              <w:t xml:space="preserve"> 565.7</w:t>
            </w:r>
          </w:p>
        </w:tc>
      </w:tr>
    </w:tbl>
    <w:p w:rsidR="0035140A" w:rsidRDefault="0035140A" w:rsidP="0035140A">
      <w:pPr>
        <w:autoSpaceDE w:val="0"/>
        <w:spacing w:line="360" w:lineRule="auto"/>
        <w:rPr>
          <w:b/>
          <w:sz w:val="28"/>
        </w:rPr>
      </w:pPr>
    </w:p>
    <w:p w:rsidR="0035140A" w:rsidRDefault="0035140A" w:rsidP="0035140A">
      <w:pPr>
        <w:autoSpaceDE w:val="0"/>
        <w:spacing w:line="360" w:lineRule="auto"/>
        <w:rPr>
          <w:b/>
        </w:rPr>
      </w:pPr>
    </w:p>
    <w:p w:rsidR="00090CB2" w:rsidRDefault="00090CB2" w:rsidP="0035140A">
      <w:pPr>
        <w:autoSpaceDE w:val="0"/>
        <w:spacing w:line="360" w:lineRule="auto"/>
        <w:rPr>
          <w:b/>
        </w:rPr>
      </w:pPr>
    </w:p>
    <w:p w:rsidR="00090CB2" w:rsidRDefault="00090CB2" w:rsidP="0035140A">
      <w:pPr>
        <w:autoSpaceDE w:val="0"/>
        <w:spacing w:line="360" w:lineRule="auto"/>
        <w:rPr>
          <w:b/>
        </w:rPr>
      </w:pPr>
    </w:p>
    <w:p w:rsidR="0035140A" w:rsidRDefault="0035140A" w:rsidP="0035140A">
      <w:pPr>
        <w:autoSpaceDE w:val="0"/>
        <w:spacing w:line="360" w:lineRule="auto"/>
        <w:rPr>
          <w:b/>
        </w:rPr>
      </w:pPr>
    </w:p>
    <w:p w:rsidR="0035140A" w:rsidRPr="00D609B7" w:rsidRDefault="0035140A" w:rsidP="0035140A">
      <w:pPr>
        <w:autoSpaceDE w:val="0"/>
        <w:spacing w:line="360" w:lineRule="auto"/>
        <w:rPr>
          <w:b/>
        </w:rPr>
      </w:pPr>
      <w:r w:rsidRPr="00D609B7">
        <w:rPr>
          <w:b/>
        </w:rPr>
        <w:lastRenderedPageBreak/>
        <w:t xml:space="preserve">H. Disease prevalence: </w:t>
      </w:r>
    </w:p>
    <w:p w:rsidR="00420D78" w:rsidRDefault="0035140A" w:rsidP="0035140A">
      <w:pPr>
        <w:autoSpaceDE w:val="0"/>
        <w:spacing w:line="360" w:lineRule="auto"/>
        <w:jc w:val="both"/>
        <w:rPr>
          <w:b/>
          <w:spacing w:val="6"/>
          <w:szCs w:val="28"/>
        </w:rPr>
      </w:pPr>
      <w:r w:rsidRPr="00D609B7">
        <w:rPr>
          <w:spacing w:val="6"/>
          <w:szCs w:val="28"/>
        </w:rPr>
        <w:t>Disease prevalence which is recorded by the farm owner are given bellow:</w:t>
      </w:r>
    </w:p>
    <w:p w:rsidR="0035140A" w:rsidRPr="00420D78" w:rsidRDefault="0035140A" w:rsidP="0035140A">
      <w:pPr>
        <w:autoSpaceDE w:val="0"/>
        <w:spacing w:line="360" w:lineRule="auto"/>
        <w:jc w:val="both"/>
        <w:rPr>
          <w:b/>
          <w:spacing w:val="6"/>
          <w:szCs w:val="28"/>
        </w:rPr>
      </w:pPr>
      <w:r w:rsidRPr="00D609B7">
        <w:rPr>
          <w:b/>
          <w:spacing w:val="6"/>
          <w:szCs w:val="28"/>
        </w:rPr>
        <w:t xml:space="preserve">Table no:08. </w:t>
      </w:r>
      <w:r w:rsidRPr="00D609B7">
        <w:rPr>
          <w:b/>
          <w:bCs/>
          <w:spacing w:val="6"/>
          <w:szCs w:val="28"/>
        </w:rPr>
        <w:t>Occurrence of diseases in ornamental bird farming</w:t>
      </w:r>
    </w:p>
    <w:tbl>
      <w:tblPr>
        <w:tblW w:w="9180" w:type="dxa"/>
        <w:tblInd w:w="18" w:type="dxa"/>
        <w:tblLayout w:type="fixed"/>
        <w:tblLook w:val="0000"/>
      </w:tblPr>
      <w:tblGrid>
        <w:gridCol w:w="3492"/>
        <w:gridCol w:w="5688"/>
      </w:tblGrid>
      <w:tr w:rsidR="0035140A" w:rsidRPr="00D609B7" w:rsidTr="0035140A">
        <w:trPr>
          <w:trHeight w:val="478"/>
        </w:trPr>
        <w:tc>
          <w:tcPr>
            <w:tcW w:w="3492"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tabs>
                <w:tab w:val="left" w:pos="576"/>
                <w:tab w:val="left" w:pos="1152"/>
                <w:tab w:val="left" w:pos="1584"/>
              </w:tabs>
              <w:autoSpaceDE w:val="0"/>
              <w:snapToGrid w:val="0"/>
              <w:spacing w:line="360" w:lineRule="auto"/>
              <w:jc w:val="center"/>
              <w:rPr>
                <w:b/>
                <w:szCs w:val="28"/>
              </w:rPr>
            </w:pPr>
            <w:r w:rsidRPr="00D609B7">
              <w:rPr>
                <w:b/>
                <w:szCs w:val="28"/>
              </w:rPr>
              <w:t xml:space="preserve"> Species</w:t>
            </w:r>
          </w:p>
        </w:tc>
        <w:tc>
          <w:tcPr>
            <w:tcW w:w="56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tabs>
                <w:tab w:val="left" w:pos="576"/>
                <w:tab w:val="left" w:pos="1152"/>
                <w:tab w:val="left" w:pos="1584"/>
              </w:tabs>
              <w:autoSpaceDE w:val="0"/>
              <w:snapToGrid w:val="0"/>
              <w:spacing w:line="360" w:lineRule="auto"/>
              <w:jc w:val="center"/>
              <w:rPr>
                <w:b/>
                <w:szCs w:val="28"/>
              </w:rPr>
            </w:pPr>
            <w:r w:rsidRPr="00D609B7">
              <w:rPr>
                <w:b/>
                <w:szCs w:val="28"/>
              </w:rPr>
              <w:t xml:space="preserve"> Diseases</w:t>
            </w:r>
          </w:p>
        </w:tc>
      </w:tr>
      <w:tr w:rsidR="0035140A" w:rsidRPr="00D609B7" w:rsidTr="0035140A">
        <w:trPr>
          <w:trHeight w:val="864"/>
        </w:trPr>
        <w:tc>
          <w:tcPr>
            <w:tcW w:w="3492" w:type="dxa"/>
            <w:tcBorders>
              <w:top w:val="single" w:sz="4" w:space="0" w:color="000000"/>
              <w:left w:val="single" w:sz="4" w:space="0" w:color="000000"/>
              <w:bottom w:val="single" w:sz="4" w:space="0" w:color="000000"/>
            </w:tcBorders>
            <w:shd w:val="clear" w:color="auto" w:fill="auto"/>
          </w:tcPr>
          <w:p w:rsidR="0035140A" w:rsidRPr="00D609B7" w:rsidRDefault="0035140A" w:rsidP="0035140A">
            <w:pPr>
              <w:snapToGrid w:val="0"/>
              <w:spacing w:line="360" w:lineRule="auto"/>
              <w:rPr>
                <w:szCs w:val="28"/>
              </w:rPr>
            </w:pPr>
            <w:r w:rsidRPr="00D609B7">
              <w:rPr>
                <w:szCs w:val="28"/>
              </w:rPr>
              <w:t xml:space="preserve">Love bird  </w:t>
            </w:r>
          </w:p>
        </w:tc>
        <w:tc>
          <w:tcPr>
            <w:tcW w:w="56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tabs>
                <w:tab w:val="left" w:pos="180"/>
                <w:tab w:val="left" w:pos="576"/>
                <w:tab w:val="left" w:pos="1152"/>
                <w:tab w:val="left" w:pos="1584"/>
                <w:tab w:val="center" w:pos="2231"/>
              </w:tabs>
              <w:autoSpaceDE w:val="0"/>
              <w:snapToGrid w:val="0"/>
              <w:spacing w:line="360" w:lineRule="auto"/>
              <w:rPr>
                <w:szCs w:val="28"/>
              </w:rPr>
            </w:pPr>
            <w:r w:rsidRPr="00D609B7">
              <w:rPr>
                <w:szCs w:val="28"/>
              </w:rPr>
              <w:t>Psittacosis, liver disease, budgie fledging disease, psittacine beak &amp; feather disease, yeast infections.</w:t>
            </w:r>
            <w:r w:rsidRPr="00D609B7">
              <w:rPr>
                <w:szCs w:val="28"/>
              </w:rPr>
              <w:tab/>
            </w:r>
            <w:r w:rsidRPr="00D609B7">
              <w:rPr>
                <w:szCs w:val="28"/>
              </w:rPr>
              <w:tab/>
            </w:r>
            <w:r w:rsidRPr="00D609B7">
              <w:rPr>
                <w:szCs w:val="28"/>
              </w:rPr>
              <w:tab/>
            </w:r>
          </w:p>
        </w:tc>
      </w:tr>
      <w:tr w:rsidR="0035140A" w:rsidRPr="00D609B7" w:rsidTr="0035140A">
        <w:trPr>
          <w:trHeight w:val="864"/>
        </w:trPr>
        <w:tc>
          <w:tcPr>
            <w:tcW w:w="349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Parrot  </w:t>
            </w:r>
          </w:p>
        </w:tc>
        <w:tc>
          <w:tcPr>
            <w:tcW w:w="56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tabs>
                <w:tab w:val="left" w:pos="576"/>
                <w:tab w:val="left" w:pos="1152"/>
                <w:tab w:val="left" w:pos="1584"/>
                <w:tab w:val="center" w:pos="2231"/>
              </w:tabs>
              <w:autoSpaceDE w:val="0"/>
              <w:snapToGrid w:val="0"/>
              <w:spacing w:line="360" w:lineRule="auto"/>
              <w:rPr>
                <w:szCs w:val="28"/>
              </w:rPr>
            </w:pPr>
            <w:r w:rsidRPr="00D609B7">
              <w:rPr>
                <w:szCs w:val="28"/>
              </w:rPr>
              <w:t>Psittacine black &amp; feather disease, feather flucking disease, avian salmonella, avian T.B.</w:t>
            </w:r>
            <w:r w:rsidRPr="00D609B7">
              <w:rPr>
                <w:szCs w:val="28"/>
              </w:rPr>
              <w:tab/>
            </w:r>
            <w:r w:rsidRPr="00D609B7">
              <w:rPr>
                <w:szCs w:val="28"/>
              </w:rPr>
              <w:tab/>
            </w:r>
            <w:r w:rsidRPr="00D609B7">
              <w:rPr>
                <w:szCs w:val="28"/>
              </w:rPr>
              <w:tab/>
            </w:r>
            <w:r w:rsidRPr="00D609B7">
              <w:rPr>
                <w:szCs w:val="28"/>
              </w:rPr>
              <w:tab/>
              <w:t xml:space="preserve"> </w:t>
            </w:r>
          </w:p>
        </w:tc>
      </w:tr>
      <w:tr w:rsidR="0035140A" w:rsidRPr="00D609B7" w:rsidTr="0035140A">
        <w:trPr>
          <w:trHeight w:val="463"/>
        </w:trPr>
        <w:tc>
          <w:tcPr>
            <w:tcW w:w="349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Purple swamp hen </w:t>
            </w:r>
          </w:p>
        </w:tc>
        <w:tc>
          <w:tcPr>
            <w:tcW w:w="56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tabs>
                <w:tab w:val="left" w:pos="576"/>
                <w:tab w:val="left" w:pos="1152"/>
                <w:tab w:val="left" w:pos="1584"/>
              </w:tabs>
              <w:autoSpaceDE w:val="0"/>
              <w:snapToGrid w:val="0"/>
              <w:spacing w:line="360" w:lineRule="auto"/>
              <w:rPr>
                <w:szCs w:val="28"/>
              </w:rPr>
            </w:pPr>
            <w:r w:rsidRPr="00D609B7">
              <w:rPr>
                <w:szCs w:val="28"/>
              </w:rPr>
              <w:t>Yeast infection, avian salmonella, avian T.B.</w:t>
            </w:r>
          </w:p>
        </w:tc>
      </w:tr>
      <w:tr w:rsidR="0035140A" w:rsidRPr="00D609B7" w:rsidTr="0035140A">
        <w:trPr>
          <w:trHeight w:val="492"/>
        </w:trPr>
        <w:tc>
          <w:tcPr>
            <w:tcW w:w="3492" w:type="dxa"/>
            <w:tcBorders>
              <w:top w:val="single" w:sz="4" w:space="0" w:color="000000"/>
              <w:left w:val="single" w:sz="4" w:space="0" w:color="000000"/>
              <w:bottom w:val="single" w:sz="4" w:space="0" w:color="000000"/>
            </w:tcBorders>
            <w:shd w:val="clear" w:color="auto" w:fill="auto"/>
            <w:vAlign w:val="center"/>
          </w:tcPr>
          <w:p w:rsidR="0035140A" w:rsidRPr="00D609B7" w:rsidRDefault="0035140A" w:rsidP="0035140A">
            <w:pPr>
              <w:autoSpaceDE w:val="0"/>
              <w:snapToGrid w:val="0"/>
              <w:spacing w:line="360" w:lineRule="auto"/>
              <w:rPr>
                <w:spacing w:val="6"/>
                <w:szCs w:val="28"/>
              </w:rPr>
            </w:pPr>
            <w:r w:rsidRPr="00D609B7">
              <w:rPr>
                <w:spacing w:val="6"/>
                <w:szCs w:val="28"/>
              </w:rPr>
              <w:t xml:space="preserve">Dove </w:t>
            </w:r>
          </w:p>
        </w:tc>
        <w:tc>
          <w:tcPr>
            <w:tcW w:w="5688" w:type="dxa"/>
            <w:tcBorders>
              <w:top w:val="single" w:sz="4" w:space="0" w:color="000000"/>
              <w:left w:val="single" w:sz="4" w:space="0" w:color="000000"/>
              <w:bottom w:val="single" w:sz="4" w:space="0" w:color="000000"/>
              <w:right w:val="single" w:sz="4" w:space="0" w:color="000000"/>
            </w:tcBorders>
            <w:shd w:val="clear" w:color="auto" w:fill="auto"/>
          </w:tcPr>
          <w:p w:rsidR="0035140A" w:rsidRPr="00D609B7" w:rsidRDefault="0035140A" w:rsidP="0035140A">
            <w:pPr>
              <w:tabs>
                <w:tab w:val="left" w:pos="576"/>
                <w:tab w:val="left" w:pos="1152"/>
                <w:tab w:val="left" w:pos="1584"/>
              </w:tabs>
              <w:autoSpaceDE w:val="0"/>
              <w:snapToGrid w:val="0"/>
              <w:spacing w:line="360" w:lineRule="auto"/>
              <w:rPr>
                <w:szCs w:val="28"/>
              </w:rPr>
            </w:pPr>
            <w:r w:rsidRPr="00D609B7">
              <w:rPr>
                <w:szCs w:val="28"/>
              </w:rPr>
              <w:t>Fowl cholera, coryza, ornithosis, paratyphoid.</w:t>
            </w:r>
          </w:p>
        </w:tc>
      </w:tr>
    </w:tbl>
    <w:p w:rsidR="0035140A" w:rsidRPr="00D609B7" w:rsidRDefault="0035140A" w:rsidP="0035140A">
      <w:pPr>
        <w:autoSpaceDE w:val="0"/>
        <w:spacing w:line="360" w:lineRule="auto"/>
        <w:rPr>
          <w:b/>
        </w:rPr>
      </w:pPr>
    </w:p>
    <w:p w:rsidR="0035140A" w:rsidRDefault="0035140A" w:rsidP="0035140A">
      <w:pPr>
        <w:autoSpaceDE w:val="0"/>
        <w:spacing w:line="360" w:lineRule="auto"/>
        <w:rPr>
          <w:b/>
          <w:spacing w:val="6"/>
          <w:sz w:val="28"/>
          <w:szCs w:val="32"/>
        </w:rPr>
      </w:pPr>
    </w:p>
    <w:p w:rsidR="0035140A" w:rsidRDefault="0035140A" w:rsidP="0035140A">
      <w:pPr>
        <w:autoSpaceDE w:val="0"/>
        <w:spacing w:line="360" w:lineRule="auto"/>
        <w:rPr>
          <w:b/>
        </w:rPr>
      </w:pPr>
      <w:r w:rsidRPr="00D609B7">
        <w:rPr>
          <w:b/>
          <w:spacing w:val="6"/>
          <w:sz w:val="28"/>
          <w:szCs w:val="32"/>
        </w:rPr>
        <w:t>I</w:t>
      </w:r>
      <w:r w:rsidRPr="00D609B7">
        <w:rPr>
          <w:b/>
          <w:spacing w:val="6"/>
          <w:szCs w:val="28"/>
        </w:rPr>
        <w:t>.</w:t>
      </w:r>
      <w:r w:rsidRPr="00D609B7">
        <w:rPr>
          <w:b/>
          <w:spacing w:val="8"/>
          <w:szCs w:val="28"/>
        </w:rPr>
        <w:t xml:space="preserve"> Table 09:</w:t>
      </w:r>
      <w:r w:rsidRPr="00D609B7">
        <w:rPr>
          <w:b/>
        </w:rPr>
        <w:t xml:space="preserve"> Daily activities schedule followed by Farmvilla farm:</w:t>
      </w:r>
    </w:p>
    <w:tbl>
      <w:tblPr>
        <w:tblStyle w:val="TableGrid"/>
        <w:tblW w:w="0" w:type="auto"/>
        <w:tblLook w:val="04A0"/>
      </w:tblPr>
      <w:tblGrid>
        <w:gridCol w:w="4621"/>
        <w:gridCol w:w="4622"/>
      </w:tblGrid>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Time schedule</w:t>
            </w:r>
          </w:p>
        </w:tc>
        <w:tc>
          <w:tcPr>
            <w:tcW w:w="4622" w:type="dxa"/>
          </w:tcPr>
          <w:p w:rsidR="0035140A" w:rsidRPr="00D609B7" w:rsidRDefault="0035140A" w:rsidP="0035140A">
            <w:pPr>
              <w:autoSpaceDE w:val="0"/>
              <w:spacing w:line="360" w:lineRule="auto"/>
              <w:rPr>
                <w:b/>
                <w:sz w:val="24"/>
              </w:rPr>
            </w:pPr>
            <w:r w:rsidRPr="00D609B7">
              <w:rPr>
                <w:b/>
                <w:sz w:val="24"/>
              </w:rPr>
              <w:t>Activities</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7.00  a.m.</w:t>
            </w:r>
          </w:p>
        </w:tc>
        <w:tc>
          <w:tcPr>
            <w:tcW w:w="4622" w:type="dxa"/>
          </w:tcPr>
          <w:p w:rsidR="0035140A" w:rsidRPr="00D609B7" w:rsidRDefault="0035140A" w:rsidP="0035140A">
            <w:pPr>
              <w:autoSpaceDE w:val="0"/>
              <w:spacing w:line="360" w:lineRule="auto"/>
              <w:rPr>
                <w:sz w:val="24"/>
              </w:rPr>
            </w:pPr>
            <w:r w:rsidRPr="00D609B7">
              <w:rPr>
                <w:sz w:val="24"/>
              </w:rPr>
              <w:t>Cleaning of  whole farm premises, cages</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8.00  a.m.</w:t>
            </w:r>
          </w:p>
        </w:tc>
        <w:tc>
          <w:tcPr>
            <w:tcW w:w="4622" w:type="dxa"/>
          </w:tcPr>
          <w:p w:rsidR="0035140A" w:rsidRPr="00D609B7" w:rsidRDefault="0035140A" w:rsidP="0035140A">
            <w:pPr>
              <w:autoSpaceDE w:val="0"/>
              <w:spacing w:line="360" w:lineRule="auto"/>
              <w:rPr>
                <w:sz w:val="24"/>
              </w:rPr>
            </w:pPr>
            <w:r w:rsidRPr="00D609B7">
              <w:rPr>
                <w:sz w:val="24"/>
              </w:rPr>
              <w:t>Cleaning of waterer, feeder</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8.30  a.m.</w:t>
            </w:r>
          </w:p>
        </w:tc>
        <w:tc>
          <w:tcPr>
            <w:tcW w:w="4622" w:type="dxa"/>
          </w:tcPr>
          <w:p w:rsidR="0035140A" w:rsidRPr="00D609B7" w:rsidRDefault="0035140A" w:rsidP="0035140A">
            <w:pPr>
              <w:autoSpaceDE w:val="0"/>
              <w:spacing w:line="360" w:lineRule="auto"/>
              <w:rPr>
                <w:sz w:val="24"/>
              </w:rPr>
            </w:pPr>
            <w:r w:rsidRPr="00D609B7">
              <w:rPr>
                <w:sz w:val="24"/>
              </w:rPr>
              <w:t xml:space="preserve">Collection of  broken eggs and dead birds </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9.00  a.m.</w:t>
            </w:r>
          </w:p>
        </w:tc>
        <w:tc>
          <w:tcPr>
            <w:tcW w:w="4622" w:type="dxa"/>
          </w:tcPr>
          <w:p w:rsidR="0035140A" w:rsidRPr="00D609B7" w:rsidRDefault="0035140A" w:rsidP="0035140A">
            <w:pPr>
              <w:autoSpaceDE w:val="0"/>
              <w:spacing w:line="360" w:lineRule="auto"/>
              <w:rPr>
                <w:b/>
                <w:sz w:val="24"/>
              </w:rPr>
            </w:pPr>
            <w:r w:rsidRPr="00D609B7">
              <w:rPr>
                <w:sz w:val="24"/>
              </w:rPr>
              <w:t>Giving feed and water</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10.00a.m.</w:t>
            </w:r>
          </w:p>
        </w:tc>
        <w:tc>
          <w:tcPr>
            <w:tcW w:w="4622" w:type="dxa"/>
          </w:tcPr>
          <w:p w:rsidR="0035140A" w:rsidRPr="00D609B7" w:rsidRDefault="0035140A" w:rsidP="0035140A">
            <w:pPr>
              <w:autoSpaceDE w:val="0"/>
              <w:spacing w:line="360" w:lineRule="auto"/>
              <w:rPr>
                <w:sz w:val="24"/>
              </w:rPr>
            </w:pPr>
            <w:r w:rsidRPr="00D609B7">
              <w:rPr>
                <w:sz w:val="24"/>
              </w:rPr>
              <w:t>Collection of  bird for sell</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11.00a.m.</w:t>
            </w:r>
          </w:p>
        </w:tc>
        <w:tc>
          <w:tcPr>
            <w:tcW w:w="4622" w:type="dxa"/>
          </w:tcPr>
          <w:p w:rsidR="0035140A" w:rsidRPr="00D609B7" w:rsidRDefault="0035140A" w:rsidP="0035140A">
            <w:pPr>
              <w:autoSpaceDE w:val="0"/>
              <w:spacing w:line="360" w:lineRule="auto"/>
              <w:rPr>
                <w:sz w:val="24"/>
              </w:rPr>
            </w:pPr>
            <w:r w:rsidRPr="00D609B7">
              <w:rPr>
                <w:sz w:val="24"/>
              </w:rPr>
              <w:t>Filling of water tank</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12.00a.m.</w:t>
            </w:r>
          </w:p>
        </w:tc>
        <w:tc>
          <w:tcPr>
            <w:tcW w:w="4622" w:type="dxa"/>
          </w:tcPr>
          <w:p w:rsidR="0035140A" w:rsidRPr="00D609B7" w:rsidRDefault="0035140A" w:rsidP="0035140A">
            <w:pPr>
              <w:autoSpaceDE w:val="0"/>
              <w:spacing w:line="360" w:lineRule="auto"/>
              <w:rPr>
                <w:sz w:val="24"/>
              </w:rPr>
            </w:pPr>
            <w:r w:rsidRPr="00D609B7">
              <w:rPr>
                <w:sz w:val="24"/>
              </w:rPr>
              <w:t>Feed collection from market</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 xml:space="preserve">  5.00p.m.</w:t>
            </w:r>
          </w:p>
        </w:tc>
        <w:tc>
          <w:tcPr>
            <w:tcW w:w="4622" w:type="dxa"/>
          </w:tcPr>
          <w:p w:rsidR="0035140A" w:rsidRPr="00D609B7" w:rsidRDefault="0035140A" w:rsidP="0035140A">
            <w:pPr>
              <w:autoSpaceDE w:val="0"/>
              <w:spacing w:line="360" w:lineRule="auto"/>
              <w:rPr>
                <w:sz w:val="24"/>
              </w:rPr>
            </w:pPr>
            <w:r w:rsidRPr="00D609B7">
              <w:rPr>
                <w:sz w:val="24"/>
              </w:rPr>
              <w:t>Cleaning of whole premises, cages.</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 xml:space="preserve">  6.00p.m.</w:t>
            </w:r>
          </w:p>
        </w:tc>
        <w:tc>
          <w:tcPr>
            <w:tcW w:w="4622" w:type="dxa"/>
          </w:tcPr>
          <w:p w:rsidR="0035140A" w:rsidRPr="00D609B7" w:rsidRDefault="0035140A" w:rsidP="0035140A">
            <w:pPr>
              <w:autoSpaceDE w:val="0"/>
              <w:spacing w:line="360" w:lineRule="auto"/>
              <w:rPr>
                <w:sz w:val="24"/>
              </w:rPr>
            </w:pPr>
            <w:r w:rsidRPr="00D609B7">
              <w:rPr>
                <w:sz w:val="24"/>
              </w:rPr>
              <w:t>Changing water in waterer,</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 xml:space="preserve">  6.30p.m.</w:t>
            </w:r>
          </w:p>
        </w:tc>
        <w:tc>
          <w:tcPr>
            <w:tcW w:w="4622" w:type="dxa"/>
          </w:tcPr>
          <w:p w:rsidR="0035140A" w:rsidRPr="00D609B7" w:rsidRDefault="0035140A" w:rsidP="0035140A">
            <w:pPr>
              <w:autoSpaceDE w:val="0"/>
              <w:spacing w:line="360" w:lineRule="auto"/>
              <w:rPr>
                <w:sz w:val="24"/>
              </w:rPr>
            </w:pPr>
            <w:r w:rsidRPr="00D609B7">
              <w:rPr>
                <w:sz w:val="24"/>
              </w:rPr>
              <w:t>Giving feed</w:t>
            </w:r>
          </w:p>
        </w:tc>
      </w:tr>
      <w:tr w:rsidR="0035140A" w:rsidRPr="00D609B7" w:rsidTr="0035140A">
        <w:tc>
          <w:tcPr>
            <w:tcW w:w="4621" w:type="dxa"/>
          </w:tcPr>
          <w:p w:rsidR="0035140A" w:rsidRPr="00D609B7" w:rsidRDefault="0035140A" w:rsidP="0035140A">
            <w:pPr>
              <w:autoSpaceDE w:val="0"/>
              <w:spacing w:line="360" w:lineRule="auto"/>
              <w:rPr>
                <w:b/>
                <w:sz w:val="24"/>
              </w:rPr>
            </w:pPr>
            <w:r w:rsidRPr="00D609B7">
              <w:rPr>
                <w:b/>
                <w:sz w:val="24"/>
              </w:rPr>
              <w:t xml:space="preserve">  7.00p.m.</w:t>
            </w:r>
          </w:p>
        </w:tc>
        <w:tc>
          <w:tcPr>
            <w:tcW w:w="4622" w:type="dxa"/>
          </w:tcPr>
          <w:p w:rsidR="0035140A" w:rsidRPr="00D609B7" w:rsidRDefault="0035140A" w:rsidP="0035140A">
            <w:pPr>
              <w:autoSpaceDE w:val="0"/>
              <w:spacing w:line="360" w:lineRule="auto"/>
              <w:rPr>
                <w:sz w:val="24"/>
              </w:rPr>
            </w:pPr>
            <w:r w:rsidRPr="00D609B7">
              <w:rPr>
                <w:sz w:val="24"/>
              </w:rPr>
              <w:t>Switching on  lights</w:t>
            </w:r>
          </w:p>
        </w:tc>
      </w:tr>
    </w:tbl>
    <w:p w:rsidR="00B62FF0" w:rsidRDefault="00B62FF0" w:rsidP="00420D78">
      <w:pPr>
        <w:autoSpaceDE w:val="0"/>
        <w:spacing w:line="360" w:lineRule="auto"/>
        <w:rPr>
          <w:b/>
        </w:rPr>
      </w:pPr>
    </w:p>
    <w:p w:rsidR="00090CB2" w:rsidRDefault="00B62FF0" w:rsidP="00420D78">
      <w:pPr>
        <w:autoSpaceDE w:val="0"/>
        <w:spacing w:line="360" w:lineRule="auto"/>
        <w:rPr>
          <w:sz w:val="28"/>
        </w:rPr>
      </w:pPr>
      <w:r>
        <w:rPr>
          <w:b/>
        </w:rPr>
        <w:t xml:space="preserve">                                                    </w:t>
      </w:r>
      <w:r w:rsidR="00420D78">
        <w:rPr>
          <w:sz w:val="28"/>
        </w:rPr>
        <w:t xml:space="preserve"> </w:t>
      </w:r>
    </w:p>
    <w:p w:rsidR="00090CB2" w:rsidRDefault="00090CB2" w:rsidP="00420D78">
      <w:pPr>
        <w:autoSpaceDE w:val="0"/>
        <w:spacing w:line="360" w:lineRule="auto"/>
        <w:rPr>
          <w:sz w:val="28"/>
        </w:rPr>
      </w:pPr>
    </w:p>
    <w:p w:rsidR="00090CB2" w:rsidRDefault="00090CB2" w:rsidP="00420D78">
      <w:pPr>
        <w:autoSpaceDE w:val="0"/>
        <w:spacing w:line="360" w:lineRule="auto"/>
        <w:rPr>
          <w:sz w:val="28"/>
        </w:rPr>
      </w:pPr>
    </w:p>
    <w:p w:rsidR="00090CB2" w:rsidRDefault="00090CB2" w:rsidP="00420D78">
      <w:pPr>
        <w:autoSpaceDE w:val="0"/>
        <w:spacing w:line="360" w:lineRule="auto"/>
        <w:rPr>
          <w:sz w:val="28"/>
        </w:rPr>
      </w:pPr>
    </w:p>
    <w:p w:rsidR="00BA5B3B" w:rsidRPr="00B62FF0" w:rsidRDefault="00BA5B3B" w:rsidP="00090CB2">
      <w:pPr>
        <w:autoSpaceDE w:val="0"/>
        <w:spacing w:line="360" w:lineRule="auto"/>
        <w:jc w:val="center"/>
        <w:rPr>
          <w:sz w:val="28"/>
        </w:rPr>
      </w:pPr>
      <w:r>
        <w:rPr>
          <w:b/>
          <w:spacing w:val="2"/>
          <w:sz w:val="28"/>
          <w:szCs w:val="28"/>
        </w:rPr>
        <w:lastRenderedPageBreak/>
        <w:t>CHAPTER - V</w:t>
      </w:r>
    </w:p>
    <w:p w:rsidR="00BC48F8" w:rsidRDefault="00BC48F8" w:rsidP="00BA5B3B">
      <w:pPr>
        <w:autoSpaceDE w:val="0"/>
        <w:spacing w:line="360" w:lineRule="auto"/>
        <w:jc w:val="center"/>
        <w:rPr>
          <w:b/>
          <w:spacing w:val="8"/>
          <w:sz w:val="32"/>
        </w:rPr>
      </w:pPr>
    </w:p>
    <w:p w:rsidR="00BA5B3B" w:rsidRPr="00E876CD" w:rsidRDefault="00BA5B3B" w:rsidP="00BA5B3B">
      <w:pPr>
        <w:autoSpaceDE w:val="0"/>
        <w:spacing w:line="360" w:lineRule="auto"/>
        <w:jc w:val="center"/>
        <w:rPr>
          <w:b/>
          <w:spacing w:val="8"/>
          <w:sz w:val="32"/>
        </w:rPr>
      </w:pPr>
      <w:r w:rsidRPr="00E876CD">
        <w:rPr>
          <w:b/>
          <w:spacing w:val="8"/>
          <w:sz w:val="32"/>
        </w:rPr>
        <w:t>RESULTS AND DISCUSSIONS</w:t>
      </w:r>
    </w:p>
    <w:p w:rsidR="00BA5B3B" w:rsidRDefault="00BA5B3B" w:rsidP="00BA5B3B">
      <w:pPr>
        <w:autoSpaceDE w:val="0"/>
        <w:spacing w:line="360" w:lineRule="auto"/>
        <w:rPr>
          <w:b/>
          <w:spacing w:val="2"/>
          <w:sz w:val="28"/>
          <w:szCs w:val="28"/>
        </w:rPr>
      </w:pPr>
    </w:p>
    <w:p w:rsidR="001678F7" w:rsidRPr="00E876CD" w:rsidRDefault="001678F7" w:rsidP="001678F7">
      <w:pPr>
        <w:autoSpaceDE w:val="0"/>
        <w:spacing w:line="360" w:lineRule="auto"/>
        <w:rPr>
          <w:b/>
          <w:spacing w:val="2"/>
          <w:sz w:val="28"/>
          <w:szCs w:val="28"/>
        </w:rPr>
      </w:pPr>
      <w:r>
        <w:rPr>
          <w:b/>
          <w:spacing w:val="2"/>
          <w:sz w:val="28"/>
          <w:szCs w:val="28"/>
        </w:rPr>
        <w:t xml:space="preserve"> </w:t>
      </w:r>
      <w:r w:rsidRPr="00E876CD">
        <w:rPr>
          <w:b/>
          <w:spacing w:val="2"/>
          <w:sz w:val="28"/>
          <w:szCs w:val="28"/>
        </w:rPr>
        <w:t xml:space="preserve">Profitability of </w:t>
      </w:r>
      <w:r>
        <w:rPr>
          <w:b/>
          <w:spacing w:val="2"/>
          <w:sz w:val="28"/>
          <w:szCs w:val="28"/>
        </w:rPr>
        <w:t>ornamental bird</w:t>
      </w:r>
      <w:r w:rsidR="009837A0">
        <w:rPr>
          <w:b/>
          <w:spacing w:val="2"/>
          <w:sz w:val="28"/>
          <w:szCs w:val="28"/>
        </w:rPr>
        <w:t xml:space="preserve"> f</w:t>
      </w:r>
      <w:r w:rsidRPr="00E876CD">
        <w:rPr>
          <w:b/>
          <w:spacing w:val="2"/>
          <w:sz w:val="28"/>
          <w:szCs w:val="28"/>
        </w:rPr>
        <w:t>arming:</w:t>
      </w:r>
    </w:p>
    <w:p w:rsidR="001678F7" w:rsidRDefault="001678F7" w:rsidP="001678F7">
      <w:pPr>
        <w:autoSpaceDE w:val="0"/>
        <w:spacing w:line="360" w:lineRule="auto"/>
        <w:rPr>
          <w:b/>
          <w:spacing w:val="2"/>
          <w:sz w:val="28"/>
          <w:szCs w:val="28"/>
        </w:rPr>
      </w:pPr>
    </w:p>
    <w:p w:rsidR="001678F7" w:rsidRPr="00D609B7" w:rsidRDefault="00041CD5" w:rsidP="001678F7">
      <w:pPr>
        <w:autoSpaceDE w:val="0"/>
        <w:spacing w:line="360" w:lineRule="auto"/>
        <w:rPr>
          <w:b/>
          <w:spacing w:val="2"/>
          <w:szCs w:val="28"/>
        </w:rPr>
      </w:pPr>
      <w:r>
        <w:rPr>
          <w:b/>
          <w:spacing w:val="2"/>
          <w:szCs w:val="28"/>
        </w:rPr>
        <w:t xml:space="preserve">             Net Profitability: π</w:t>
      </w:r>
      <w:r w:rsidR="001678F7" w:rsidRPr="00D609B7">
        <w:rPr>
          <w:b/>
          <w:spacing w:val="2"/>
          <w:szCs w:val="28"/>
        </w:rPr>
        <w:t xml:space="preserve">= </w:t>
      </w:r>
      <w:r>
        <w:rPr>
          <w:b/>
          <w:spacing w:val="2"/>
          <w:szCs w:val="28"/>
        </w:rPr>
        <w:t xml:space="preserve">    </w:t>
      </w:r>
      <w:r w:rsidR="001678F7" w:rsidRPr="00D609B7">
        <w:rPr>
          <w:b/>
          <w:spacing w:val="2"/>
          <w:szCs w:val="28"/>
        </w:rPr>
        <w:t>TR- TC</w:t>
      </w:r>
    </w:p>
    <w:p w:rsidR="001678F7" w:rsidRPr="00D609B7" w:rsidRDefault="001678F7" w:rsidP="001678F7">
      <w:pPr>
        <w:tabs>
          <w:tab w:val="left" w:pos="4680"/>
        </w:tabs>
        <w:autoSpaceDE w:val="0"/>
        <w:spacing w:line="360" w:lineRule="auto"/>
        <w:rPr>
          <w:b/>
          <w:spacing w:val="2"/>
          <w:szCs w:val="28"/>
        </w:rPr>
      </w:pPr>
      <w:r w:rsidRPr="00D609B7">
        <w:rPr>
          <w:b/>
          <w:spacing w:val="2"/>
          <w:szCs w:val="28"/>
        </w:rPr>
        <w:t xml:space="preserve">                        Where, </w:t>
      </w:r>
      <w:r w:rsidR="00041CD5">
        <w:rPr>
          <w:b/>
          <w:spacing w:val="2"/>
          <w:szCs w:val="28"/>
        </w:rPr>
        <w:t xml:space="preserve">  </w:t>
      </w:r>
      <w:r w:rsidRPr="00D609B7">
        <w:rPr>
          <w:b/>
          <w:spacing w:val="2"/>
          <w:szCs w:val="28"/>
        </w:rPr>
        <w:t>TR =    Selling of total produced bird per year</w:t>
      </w:r>
    </w:p>
    <w:p w:rsidR="001678F7" w:rsidRPr="00D609B7" w:rsidRDefault="00041CD5" w:rsidP="001678F7">
      <w:pPr>
        <w:autoSpaceDE w:val="0"/>
        <w:spacing w:line="360" w:lineRule="auto"/>
        <w:rPr>
          <w:b/>
          <w:spacing w:val="2"/>
          <w:szCs w:val="28"/>
        </w:rPr>
      </w:pPr>
      <w:r>
        <w:rPr>
          <w:b/>
          <w:spacing w:val="2"/>
          <w:szCs w:val="28"/>
        </w:rPr>
        <w:tab/>
      </w:r>
      <w:r>
        <w:rPr>
          <w:b/>
          <w:spacing w:val="2"/>
          <w:szCs w:val="28"/>
        </w:rPr>
        <w:tab/>
      </w:r>
      <w:r>
        <w:rPr>
          <w:b/>
          <w:spacing w:val="2"/>
          <w:szCs w:val="28"/>
        </w:rPr>
        <w:tab/>
        <w:t xml:space="preserve">     TC =    </w:t>
      </w:r>
      <w:r w:rsidR="001678F7" w:rsidRPr="00D609B7">
        <w:rPr>
          <w:b/>
          <w:spacing w:val="2"/>
          <w:szCs w:val="28"/>
        </w:rPr>
        <w:t xml:space="preserve">Cost for all factors  </w:t>
      </w:r>
    </w:p>
    <w:p w:rsidR="001E6054" w:rsidRDefault="001E6054" w:rsidP="001678F7">
      <w:pPr>
        <w:autoSpaceDE w:val="0"/>
        <w:spacing w:line="360" w:lineRule="auto"/>
        <w:rPr>
          <w:b/>
          <w:spacing w:val="2"/>
          <w:sz w:val="16"/>
          <w:szCs w:val="28"/>
        </w:rPr>
      </w:pPr>
    </w:p>
    <w:p w:rsidR="001678F7" w:rsidRPr="00D609B7" w:rsidRDefault="00F57BB3" w:rsidP="001678F7">
      <w:pPr>
        <w:autoSpaceDE w:val="0"/>
        <w:spacing w:line="360" w:lineRule="auto"/>
        <w:rPr>
          <w:b/>
        </w:rPr>
      </w:pPr>
      <w:r w:rsidRPr="00D609B7">
        <w:rPr>
          <w:b/>
        </w:rPr>
        <w:t xml:space="preserve"> Table </w:t>
      </w:r>
      <w:r w:rsidR="001678F7" w:rsidRPr="00D609B7">
        <w:rPr>
          <w:b/>
        </w:rPr>
        <w:t>1</w:t>
      </w:r>
      <w:r w:rsidRPr="00D609B7">
        <w:rPr>
          <w:b/>
        </w:rPr>
        <w:t>0</w:t>
      </w:r>
      <w:r w:rsidR="001678F7" w:rsidRPr="00D609B7">
        <w:rPr>
          <w:b/>
        </w:rPr>
        <w:t>:</w:t>
      </w:r>
      <w:r w:rsidR="001E6054">
        <w:rPr>
          <w:b/>
        </w:rPr>
        <w:t>Different collected data</w:t>
      </w:r>
    </w:p>
    <w:tbl>
      <w:tblPr>
        <w:tblStyle w:val="TableGrid"/>
        <w:tblW w:w="10044" w:type="dxa"/>
        <w:tblInd w:w="144" w:type="dxa"/>
        <w:tblLook w:val="04A0"/>
      </w:tblPr>
      <w:tblGrid>
        <w:gridCol w:w="1576"/>
        <w:gridCol w:w="1372"/>
        <w:gridCol w:w="1290"/>
        <w:gridCol w:w="1329"/>
        <w:gridCol w:w="1824"/>
        <w:gridCol w:w="1441"/>
        <w:gridCol w:w="1212"/>
      </w:tblGrid>
      <w:tr w:rsidR="001678F7" w:rsidRPr="00D609B7" w:rsidTr="00D609B7">
        <w:tc>
          <w:tcPr>
            <w:tcW w:w="1576" w:type="dxa"/>
          </w:tcPr>
          <w:p w:rsidR="001678F7" w:rsidRPr="00D609B7" w:rsidRDefault="001678F7" w:rsidP="00D609B7">
            <w:pPr>
              <w:autoSpaceDE w:val="0"/>
              <w:spacing w:line="360" w:lineRule="auto"/>
              <w:rPr>
                <w:sz w:val="24"/>
              </w:rPr>
            </w:pPr>
            <w:r w:rsidRPr="00D609B7">
              <w:rPr>
                <w:sz w:val="24"/>
              </w:rPr>
              <w:t xml:space="preserve"> Species</w:t>
            </w:r>
          </w:p>
        </w:tc>
        <w:tc>
          <w:tcPr>
            <w:tcW w:w="1372" w:type="dxa"/>
          </w:tcPr>
          <w:p w:rsidR="001678F7" w:rsidRPr="00D609B7" w:rsidRDefault="001678F7" w:rsidP="00D609B7">
            <w:pPr>
              <w:autoSpaceDE w:val="0"/>
              <w:spacing w:line="360" w:lineRule="auto"/>
              <w:rPr>
                <w:sz w:val="24"/>
              </w:rPr>
            </w:pPr>
            <w:r w:rsidRPr="00D609B7">
              <w:rPr>
                <w:sz w:val="24"/>
              </w:rPr>
              <w:t>Clutches per  year per bird</w:t>
            </w:r>
          </w:p>
        </w:tc>
        <w:tc>
          <w:tcPr>
            <w:tcW w:w="1290" w:type="dxa"/>
          </w:tcPr>
          <w:p w:rsidR="001678F7" w:rsidRPr="00D609B7" w:rsidRDefault="001678F7" w:rsidP="00D609B7">
            <w:pPr>
              <w:autoSpaceDE w:val="0"/>
              <w:spacing w:line="360" w:lineRule="auto"/>
              <w:rPr>
                <w:sz w:val="24"/>
              </w:rPr>
            </w:pPr>
            <w:r w:rsidRPr="00D609B7">
              <w:rPr>
                <w:sz w:val="24"/>
              </w:rPr>
              <w:t>Number of eggs per clutches per bird</w:t>
            </w:r>
          </w:p>
        </w:tc>
        <w:tc>
          <w:tcPr>
            <w:tcW w:w="1329" w:type="dxa"/>
          </w:tcPr>
          <w:p w:rsidR="001678F7" w:rsidRPr="00D609B7" w:rsidRDefault="001678F7" w:rsidP="00D609B7">
            <w:pPr>
              <w:autoSpaceDE w:val="0"/>
              <w:spacing w:line="360" w:lineRule="auto"/>
              <w:rPr>
                <w:sz w:val="24"/>
              </w:rPr>
            </w:pPr>
            <w:r w:rsidRPr="00D609B7">
              <w:rPr>
                <w:sz w:val="24"/>
              </w:rPr>
              <w:t>Total Number of eggs per  year per bird</w:t>
            </w:r>
          </w:p>
        </w:tc>
        <w:tc>
          <w:tcPr>
            <w:tcW w:w="1824" w:type="dxa"/>
          </w:tcPr>
          <w:p w:rsidR="001678F7" w:rsidRPr="00D609B7" w:rsidRDefault="001678F7" w:rsidP="00D609B7">
            <w:pPr>
              <w:autoSpaceDE w:val="0"/>
              <w:spacing w:line="360" w:lineRule="auto"/>
              <w:rPr>
                <w:sz w:val="24"/>
              </w:rPr>
            </w:pPr>
            <w:r w:rsidRPr="00D609B7">
              <w:rPr>
                <w:sz w:val="24"/>
              </w:rPr>
              <w:t>Incubation period(days)</w:t>
            </w:r>
          </w:p>
        </w:tc>
        <w:tc>
          <w:tcPr>
            <w:tcW w:w="1441"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Mortality of birds per year</w:t>
            </w:r>
          </w:p>
        </w:tc>
        <w:tc>
          <w:tcPr>
            <w:tcW w:w="1212"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Number of bird sold per year</w:t>
            </w:r>
          </w:p>
        </w:tc>
      </w:tr>
      <w:tr w:rsidR="001678F7" w:rsidRPr="00D609B7" w:rsidTr="00D609B7">
        <w:tc>
          <w:tcPr>
            <w:tcW w:w="1576" w:type="dxa"/>
          </w:tcPr>
          <w:p w:rsidR="001678F7" w:rsidRPr="00D609B7" w:rsidRDefault="001678F7" w:rsidP="00D609B7">
            <w:pPr>
              <w:snapToGrid w:val="0"/>
              <w:spacing w:line="360" w:lineRule="auto"/>
              <w:rPr>
                <w:sz w:val="24"/>
                <w:szCs w:val="28"/>
              </w:rPr>
            </w:pPr>
            <w:r w:rsidRPr="00D609B7">
              <w:rPr>
                <w:sz w:val="24"/>
                <w:szCs w:val="28"/>
              </w:rPr>
              <w:t xml:space="preserve">Love bird  </w:t>
            </w:r>
          </w:p>
        </w:tc>
        <w:tc>
          <w:tcPr>
            <w:tcW w:w="1372" w:type="dxa"/>
          </w:tcPr>
          <w:p w:rsidR="001678F7" w:rsidRPr="00D609B7" w:rsidRDefault="001678F7" w:rsidP="00D609B7">
            <w:pPr>
              <w:autoSpaceDE w:val="0"/>
              <w:spacing w:line="360" w:lineRule="auto"/>
              <w:jc w:val="center"/>
              <w:rPr>
                <w:b/>
                <w:sz w:val="24"/>
              </w:rPr>
            </w:pPr>
            <w:r w:rsidRPr="00D609B7">
              <w:rPr>
                <w:b/>
                <w:sz w:val="24"/>
              </w:rPr>
              <w:t>5</w:t>
            </w:r>
          </w:p>
        </w:tc>
        <w:tc>
          <w:tcPr>
            <w:tcW w:w="1290" w:type="dxa"/>
          </w:tcPr>
          <w:p w:rsidR="001678F7" w:rsidRPr="00D609B7" w:rsidRDefault="001678F7" w:rsidP="00D609B7">
            <w:pPr>
              <w:autoSpaceDE w:val="0"/>
              <w:spacing w:line="360" w:lineRule="auto"/>
              <w:jc w:val="center"/>
              <w:rPr>
                <w:b/>
                <w:sz w:val="24"/>
              </w:rPr>
            </w:pPr>
            <w:r w:rsidRPr="00D609B7">
              <w:rPr>
                <w:b/>
                <w:sz w:val="24"/>
              </w:rPr>
              <w:t>3-7</w:t>
            </w:r>
          </w:p>
        </w:tc>
        <w:tc>
          <w:tcPr>
            <w:tcW w:w="1329" w:type="dxa"/>
          </w:tcPr>
          <w:p w:rsidR="001678F7" w:rsidRPr="00D609B7" w:rsidRDefault="001678F7" w:rsidP="00D609B7">
            <w:pPr>
              <w:autoSpaceDE w:val="0"/>
              <w:spacing w:line="360" w:lineRule="auto"/>
              <w:jc w:val="center"/>
              <w:rPr>
                <w:b/>
                <w:sz w:val="24"/>
              </w:rPr>
            </w:pPr>
            <w:r w:rsidRPr="00D609B7">
              <w:rPr>
                <w:b/>
                <w:sz w:val="24"/>
              </w:rPr>
              <w:t>32-36</w:t>
            </w:r>
          </w:p>
        </w:tc>
        <w:tc>
          <w:tcPr>
            <w:tcW w:w="1824" w:type="dxa"/>
          </w:tcPr>
          <w:p w:rsidR="001678F7" w:rsidRPr="00D609B7" w:rsidRDefault="001678F7" w:rsidP="00D609B7">
            <w:pPr>
              <w:autoSpaceDE w:val="0"/>
              <w:spacing w:line="360" w:lineRule="auto"/>
              <w:jc w:val="center"/>
              <w:rPr>
                <w:b/>
                <w:sz w:val="24"/>
              </w:rPr>
            </w:pPr>
            <w:r w:rsidRPr="00D609B7">
              <w:rPr>
                <w:b/>
                <w:sz w:val="24"/>
              </w:rPr>
              <w:t>23</w:t>
            </w:r>
          </w:p>
        </w:tc>
        <w:tc>
          <w:tcPr>
            <w:tcW w:w="1441"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5</w:t>
            </w:r>
          </w:p>
        </w:tc>
        <w:tc>
          <w:tcPr>
            <w:tcW w:w="1212"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475</w:t>
            </w:r>
          </w:p>
        </w:tc>
      </w:tr>
      <w:tr w:rsidR="001678F7" w:rsidRPr="00D609B7" w:rsidTr="00D609B7">
        <w:tc>
          <w:tcPr>
            <w:tcW w:w="1576" w:type="dxa"/>
            <w:vAlign w:val="center"/>
          </w:tcPr>
          <w:p w:rsidR="001678F7" w:rsidRPr="00D609B7" w:rsidRDefault="001678F7" w:rsidP="00D609B7">
            <w:pPr>
              <w:autoSpaceDE w:val="0"/>
              <w:snapToGrid w:val="0"/>
              <w:spacing w:line="360" w:lineRule="auto"/>
              <w:rPr>
                <w:spacing w:val="6"/>
                <w:sz w:val="24"/>
                <w:szCs w:val="28"/>
              </w:rPr>
            </w:pPr>
            <w:r w:rsidRPr="00D609B7">
              <w:rPr>
                <w:spacing w:val="6"/>
                <w:sz w:val="24"/>
                <w:szCs w:val="28"/>
              </w:rPr>
              <w:t xml:space="preserve">Parrot  </w:t>
            </w:r>
          </w:p>
        </w:tc>
        <w:tc>
          <w:tcPr>
            <w:tcW w:w="1372" w:type="dxa"/>
          </w:tcPr>
          <w:p w:rsidR="001678F7" w:rsidRPr="00D609B7" w:rsidRDefault="001678F7" w:rsidP="00D609B7">
            <w:pPr>
              <w:autoSpaceDE w:val="0"/>
              <w:spacing w:line="360" w:lineRule="auto"/>
              <w:jc w:val="center"/>
              <w:rPr>
                <w:b/>
                <w:sz w:val="24"/>
              </w:rPr>
            </w:pPr>
            <w:r w:rsidRPr="00D609B7">
              <w:rPr>
                <w:b/>
                <w:sz w:val="24"/>
              </w:rPr>
              <w:t>7</w:t>
            </w:r>
          </w:p>
        </w:tc>
        <w:tc>
          <w:tcPr>
            <w:tcW w:w="1290" w:type="dxa"/>
          </w:tcPr>
          <w:p w:rsidR="001678F7" w:rsidRPr="00D609B7" w:rsidRDefault="001678F7" w:rsidP="00D609B7">
            <w:pPr>
              <w:autoSpaceDE w:val="0"/>
              <w:spacing w:line="360" w:lineRule="auto"/>
              <w:jc w:val="center"/>
              <w:rPr>
                <w:b/>
                <w:sz w:val="24"/>
              </w:rPr>
            </w:pPr>
            <w:r w:rsidRPr="00D609B7">
              <w:rPr>
                <w:b/>
                <w:sz w:val="24"/>
              </w:rPr>
              <w:t>3</w:t>
            </w:r>
          </w:p>
        </w:tc>
        <w:tc>
          <w:tcPr>
            <w:tcW w:w="1329" w:type="dxa"/>
          </w:tcPr>
          <w:p w:rsidR="001678F7" w:rsidRPr="00D609B7" w:rsidRDefault="001678F7" w:rsidP="00D609B7">
            <w:pPr>
              <w:autoSpaceDE w:val="0"/>
              <w:spacing w:line="360" w:lineRule="auto"/>
              <w:jc w:val="center"/>
              <w:rPr>
                <w:b/>
                <w:sz w:val="24"/>
              </w:rPr>
            </w:pPr>
            <w:r w:rsidRPr="00D609B7">
              <w:rPr>
                <w:b/>
                <w:sz w:val="24"/>
              </w:rPr>
              <w:t>21</w:t>
            </w:r>
          </w:p>
        </w:tc>
        <w:tc>
          <w:tcPr>
            <w:tcW w:w="1824" w:type="dxa"/>
          </w:tcPr>
          <w:p w:rsidR="001678F7" w:rsidRPr="00D609B7" w:rsidRDefault="001678F7" w:rsidP="00D609B7">
            <w:pPr>
              <w:autoSpaceDE w:val="0"/>
              <w:spacing w:line="360" w:lineRule="auto"/>
              <w:jc w:val="center"/>
              <w:rPr>
                <w:b/>
                <w:sz w:val="24"/>
              </w:rPr>
            </w:pPr>
            <w:r w:rsidRPr="00D609B7">
              <w:rPr>
                <w:b/>
                <w:sz w:val="24"/>
              </w:rPr>
              <w:t>21-30</w:t>
            </w:r>
          </w:p>
        </w:tc>
        <w:tc>
          <w:tcPr>
            <w:tcW w:w="1441"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7</w:t>
            </w:r>
          </w:p>
        </w:tc>
        <w:tc>
          <w:tcPr>
            <w:tcW w:w="1212"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308</w:t>
            </w:r>
          </w:p>
        </w:tc>
      </w:tr>
      <w:tr w:rsidR="001678F7" w:rsidRPr="00D609B7" w:rsidTr="00D609B7">
        <w:tc>
          <w:tcPr>
            <w:tcW w:w="1576" w:type="dxa"/>
            <w:vAlign w:val="center"/>
          </w:tcPr>
          <w:p w:rsidR="001678F7" w:rsidRPr="00D609B7" w:rsidRDefault="001678F7" w:rsidP="00D609B7">
            <w:pPr>
              <w:autoSpaceDE w:val="0"/>
              <w:snapToGrid w:val="0"/>
              <w:spacing w:line="360" w:lineRule="auto"/>
              <w:rPr>
                <w:spacing w:val="6"/>
                <w:sz w:val="24"/>
                <w:szCs w:val="28"/>
              </w:rPr>
            </w:pPr>
            <w:r w:rsidRPr="00D609B7">
              <w:rPr>
                <w:spacing w:val="6"/>
                <w:sz w:val="24"/>
                <w:szCs w:val="28"/>
              </w:rPr>
              <w:t xml:space="preserve">Purple swamp hen </w:t>
            </w:r>
          </w:p>
        </w:tc>
        <w:tc>
          <w:tcPr>
            <w:tcW w:w="1372" w:type="dxa"/>
          </w:tcPr>
          <w:p w:rsidR="001678F7" w:rsidRPr="00D609B7" w:rsidRDefault="001678F7" w:rsidP="00D609B7">
            <w:pPr>
              <w:autoSpaceDE w:val="0"/>
              <w:spacing w:line="360" w:lineRule="auto"/>
              <w:jc w:val="center"/>
              <w:rPr>
                <w:b/>
                <w:sz w:val="24"/>
              </w:rPr>
            </w:pPr>
            <w:r w:rsidRPr="00D609B7">
              <w:rPr>
                <w:b/>
                <w:sz w:val="24"/>
              </w:rPr>
              <w:t>5</w:t>
            </w:r>
          </w:p>
        </w:tc>
        <w:tc>
          <w:tcPr>
            <w:tcW w:w="1290" w:type="dxa"/>
          </w:tcPr>
          <w:p w:rsidR="001678F7" w:rsidRPr="00D609B7" w:rsidRDefault="001678F7" w:rsidP="00D609B7">
            <w:pPr>
              <w:autoSpaceDE w:val="0"/>
              <w:spacing w:line="360" w:lineRule="auto"/>
              <w:jc w:val="center"/>
              <w:rPr>
                <w:b/>
                <w:sz w:val="24"/>
              </w:rPr>
            </w:pPr>
            <w:r w:rsidRPr="00D609B7">
              <w:rPr>
                <w:b/>
                <w:sz w:val="24"/>
              </w:rPr>
              <w:t>2</w:t>
            </w:r>
          </w:p>
        </w:tc>
        <w:tc>
          <w:tcPr>
            <w:tcW w:w="1329" w:type="dxa"/>
          </w:tcPr>
          <w:p w:rsidR="001678F7" w:rsidRPr="00D609B7" w:rsidRDefault="001678F7" w:rsidP="00D609B7">
            <w:pPr>
              <w:autoSpaceDE w:val="0"/>
              <w:spacing w:line="360" w:lineRule="auto"/>
              <w:jc w:val="center"/>
              <w:rPr>
                <w:b/>
                <w:sz w:val="24"/>
              </w:rPr>
            </w:pPr>
            <w:r w:rsidRPr="00D609B7">
              <w:rPr>
                <w:b/>
                <w:sz w:val="24"/>
              </w:rPr>
              <w:t>10</w:t>
            </w:r>
          </w:p>
        </w:tc>
        <w:tc>
          <w:tcPr>
            <w:tcW w:w="1824" w:type="dxa"/>
          </w:tcPr>
          <w:p w:rsidR="001678F7" w:rsidRPr="00D609B7" w:rsidRDefault="001678F7" w:rsidP="00D609B7">
            <w:pPr>
              <w:autoSpaceDE w:val="0"/>
              <w:spacing w:line="360" w:lineRule="auto"/>
              <w:jc w:val="center"/>
              <w:rPr>
                <w:b/>
                <w:sz w:val="24"/>
              </w:rPr>
            </w:pPr>
            <w:r w:rsidRPr="00D609B7">
              <w:rPr>
                <w:b/>
                <w:sz w:val="24"/>
              </w:rPr>
              <w:t>23-27</w:t>
            </w:r>
          </w:p>
        </w:tc>
        <w:tc>
          <w:tcPr>
            <w:tcW w:w="1441"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2</w:t>
            </w:r>
          </w:p>
        </w:tc>
        <w:tc>
          <w:tcPr>
            <w:tcW w:w="1212"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48</w:t>
            </w:r>
          </w:p>
        </w:tc>
      </w:tr>
      <w:tr w:rsidR="001678F7" w:rsidRPr="00D609B7" w:rsidTr="00D609B7">
        <w:tc>
          <w:tcPr>
            <w:tcW w:w="1576" w:type="dxa"/>
            <w:vAlign w:val="center"/>
          </w:tcPr>
          <w:p w:rsidR="001678F7" w:rsidRPr="00D609B7" w:rsidRDefault="001678F7" w:rsidP="00D609B7">
            <w:pPr>
              <w:autoSpaceDE w:val="0"/>
              <w:snapToGrid w:val="0"/>
              <w:spacing w:line="360" w:lineRule="auto"/>
              <w:rPr>
                <w:spacing w:val="6"/>
                <w:sz w:val="24"/>
                <w:szCs w:val="28"/>
              </w:rPr>
            </w:pPr>
            <w:r w:rsidRPr="00D609B7">
              <w:rPr>
                <w:spacing w:val="6"/>
                <w:sz w:val="24"/>
                <w:szCs w:val="28"/>
              </w:rPr>
              <w:t xml:space="preserve">Dove </w:t>
            </w:r>
          </w:p>
        </w:tc>
        <w:tc>
          <w:tcPr>
            <w:tcW w:w="1372" w:type="dxa"/>
          </w:tcPr>
          <w:p w:rsidR="001678F7" w:rsidRPr="00D609B7" w:rsidRDefault="001678F7" w:rsidP="00D609B7">
            <w:pPr>
              <w:autoSpaceDE w:val="0"/>
              <w:spacing w:line="360" w:lineRule="auto"/>
              <w:jc w:val="center"/>
              <w:rPr>
                <w:b/>
                <w:sz w:val="24"/>
              </w:rPr>
            </w:pPr>
            <w:r w:rsidRPr="00D609B7">
              <w:rPr>
                <w:b/>
                <w:sz w:val="24"/>
              </w:rPr>
              <w:t>15</w:t>
            </w:r>
          </w:p>
        </w:tc>
        <w:tc>
          <w:tcPr>
            <w:tcW w:w="1290" w:type="dxa"/>
          </w:tcPr>
          <w:p w:rsidR="001678F7" w:rsidRPr="00D609B7" w:rsidRDefault="001678F7" w:rsidP="00D609B7">
            <w:pPr>
              <w:autoSpaceDE w:val="0"/>
              <w:spacing w:line="360" w:lineRule="auto"/>
              <w:jc w:val="center"/>
              <w:rPr>
                <w:b/>
                <w:sz w:val="24"/>
              </w:rPr>
            </w:pPr>
            <w:r w:rsidRPr="00D609B7">
              <w:rPr>
                <w:b/>
                <w:sz w:val="24"/>
              </w:rPr>
              <w:t>2</w:t>
            </w:r>
          </w:p>
        </w:tc>
        <w:tc>
          <w:tcPr>
            <w:tcW w:w="1329" w:type="dxa"/>
          </w:tcPr>
          <w:p w:rsidR="001678F7" w:rsidRPr="00D609B7" w:rsidRDefault="001678F7" w:rsidP="00D609B7">
            <w:pPr>
              <w:autoSpaceDE w:val="0"/>
              <w:spacing w:line="360" w:lineRule="auto"/>
              <w:jc w:val="center"/>
              <w:rPr>
                <w:b/>
                <w:sz w:val="24"/>
              </w:rPr>
            </w:pPr>
            <w:r w:rsidRPr="00D609B7">
              <w:rPr>
                <w:b/>
                <w:sz w:val="24"/>
              </w:rPr>
              <w:t>30</w:t>
            </w:r>
          </w:p>
        </w:tc>
        <w:tc>
          <w:tcPr>
            <w:tcW w:w="1824" w:type="dxa"/>
          </w:tcPr>
          <w:p w:rsidR="001678F7" w:rsidRPr="00D609B7" w:rsidRDefault="001678F7" w:rsidP="00D609B7">
            <w:pPr>
              <w:autoSpaceDE w:val="0"/>
              <w:spacing w:line="360" w:lineRule="auto"/>
              <w:jc w:val="center"/>
              <w:rPr>
                <w:b/>
                <w:sz w:val="24"/>
              </w:rPr>
            </w:pPr>
            <w:r w:rsidRPr="00D609B7">
              <w:rPr>
                <w:b/>
                <w:sz w:val="24"/>
              </w:rPr>
              <w:t>17</w:t>
            </w:r>
          </w:p>
        </w:tc>
        <w:tc>
          <w:tcPr>
            <w:tcW w:w="1441"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3</w:t>
            </w:r>
          </w:p>
        </w:tc>
        <w:tc>
          <w:tcPr>
            <w:tcW w:w="1212" w:type="dxa"/>
          </w:tcPr>
          <w:p w:rsidR="001678F7" w:rsidRPr="00D609B7" w:rsidRDefault="001678F7" w:rsidP="00D609B7">
            <w:pPr>
              <w:tabs>
                <w:tab w:val="left" w:pos="576"/>
                <w:tab w:val="left" w:pos="1152"/>
                <w:tab w:val="left" w:pos="1584"/>
              </w:tabs>
              <w:autoSpaceDE w:val="0"/>
              <w:snapToGrid w:val="0"/>
              <w:spacing w:line="360" w:lineRule="auto"/>
              <w:jc w:val="center"/>
              <w:rPr>
                <w:sz w:val="24"/>
                <w:szCs w:val="28"/>
              </w:rPr>
            </w:pPr>
            <w:r w:rsidRPr="00D609B7">
              <w:rPr>
                <w:sz w:val="24"/>
                <w:szCs w:val="28"/>
              </w:rPr>
              <w:t>297</w:t>
            </w:r>
          </w:p>
        </w:tc>
      </w:tr>
    </w:tbl>
    <w:p w:rsidR="001678F7" w:rsidRPr="00D609B7" w:rsidRDefault="001678F7" w:rsidP="001678F7">
      <w:pPr>
        <w:autoSpaceDE w:val="0"/>
        <w:spacing w:line="360" w:lineRule="auto"/>
        <w:rPr>
          <w:sz w:val="22"/>
        </w:rPr>
      </w:pPr>
      <w:r w:rsidRPr="00D609B7">
        <w:t xml:space="preserve"> </w:t>
      </w:r>
    </w:p>
    <w:p w:rsidR="001678F7" w:rsidRDefault="00C37F6B" w:rsidP="00090CB2">
      <w:pPr>
        <w:autoSpaceDE w:val="0"/>
        <w:spacing w:line="360" w:lineRule="auto"/>
        <w:jc w:val="both"/>
        <w:rPr>
          <w:sz w:val="22"/>
        </w:rPr>
      </w:pPr>
      <w:r>
        <w:rPr>
          <w:sz w:val="22"/>
        </w:rPr>
        <w:t>Table 10 represents that,clutches</w:t>
      </w:r>
      <w:r w:rsidR="001611A8">
        <w:rPr>
          <w:sz w:val="22"/>
        </w:rPr>
        <w:t xml:space="preserve"> per bird per year  are </w:t>
      </w:r>
      <w:r>
        <w:rPr>
          <w:sz w:val="22"/>
        </w:rPr>
        <w:t xml:space="preserve"> higher in case of</w:t>
      </w:r>
      <w:r w:rsidR="001611A8">
        <w:rPr>
          <w:sz w:val="22"/>
        </w:rPr>
        <w:t xml:space="preserve"> </w:t>
      </w:r>
      <w:r>
        <w:rPr>
          <w:sz w:val="22"/>
        </w:rPr>
        <w:t xml:space="preserve"> Dove which is 15 in number.</w:t>
      </w:r>
      <w:r w:rsidR="001611A8">
        <w:rPr>
          <w:sz w:val="22"/>
        </w:rPr>
        <w:t>In second highest position  Parrot which give  seven clutches per bird per year.then in 3</w:t>
      </w:r>
      <w:r w:rsidR="001611A8" w:rsidRPr="001611A8">
        <w:rPr>
          <w:sz w:val="22"/>
          <w:vertAlign w:val="superscript"/>
        </w:rPr>
        <w:t>rd</w:t>
      </w:r>
      <w:r w:rsidR="001611A8">
        <w:rPr>
          <w:sz w:val="22"/>
        </w:rPr>
        <w:t xml:space="preserve"> position both Purple Swamphen and Love bird which gives five clutches per bird per year.Where a single clutch was raised by most pairs per breeding cycle.(LOUIS S..WARBURTON,et al)  </w:t>
      </w:r>
    </w:p>
    <w:p w:rsidR="001611A8" w:rsidRPr="001611A8" w:rsidRDefault="001611A8" w:rsidP="00090CB2">
      <w:pPr>
        <w:autoSpaceDE w:val="0"/>
        <w:spacing w:line="360" w:lineRule="auto"/>
        <w:jc w:val="both"/>
        <w:rPr>
          <w:sz w:val="22"/>
        </w:rPr>
      </w:pPr>
    </w:p>
    <w:p w:rsidR="001678F7" w:rsidRPr="00D609B7" w:rsidRDefault="001678F7" w:rsidP="00090CB2">
      <w:pPr>
        <w:autoSpaceDE w:val="0"/>
        <w:spacing w:line="360" w:lineRule="auto"/>
        <w:jc w:val="both"/>
        <w:rPr>
          <w:szCs w:val="28"/>
        </w:rPr>
      </w:pPr>
      <w:r w:rsidRPr="00D609B7">
        <w:rPr>
          <w:rFonts w:eastAsiaTheme="minorHAnsi"/>
          <w:bCs/>
          <w:szCs w:val="28"/>
          <w:lang w:eastAsia="en-US"/>
        </w:rPr>
        <w:t>In case of egg production</w:t>
      </w:r>
      <w:r w:rsidR="00195C93">
        <w:rPr>
          <w:rFonts w:eastAsiaTheme="minorHAnsi"/>
          <w:bCs/>
          <w:szCs w:val="28"/>
          <w:lang w:eastAsia="en-US"/>
        </w:rPr>
        <w:t>,</w:t>
      </w:r>
      <w:r w:rsidRPr="00D609B7">
        <w:rPr>
          <w:szCs w:val="28"/>
        </w:rPr>
        <w:t xml:space="preserve"> love bird has highest egg production which is 32-36 ye</w:t>
      </w:r>
      <w:r w:rsidR="009837A0">
        <w:rPr>
          <w:szCs w:val="28"/>
        </w:rPr>
        <w:t>arly</w:t>
      </w:r>
      <w:r w:rsidR="00195C93">
        <w:rPr>
          <w:szCs w:val="28"/>
        </w:rPr>
        <w:t>/bird</w:t>
      </w:r>
      <w:r w:rsidRPr="00D609B7">
        <w:rPr>
          <w:szCs w:val="28"/>
        </w:rPr>
        <w:t>.</w:t>
      </w:r>
      <w:r w:rsidR="009837A0">
        <w:rPr>
          <w:szCs w:val="28"/>
        </w:rPr>
        <w:t xml:space="preserve"> According to the study of </w:t>
      </w:r>
      <w:r w:rsidR="00E92095" w:rsidRPr="00D609B7">
        <w:rPr>
          <w:b/>
          <w:sz w:val="22"/>
          <w:szCs w:val="28"/>
        </w:rPr>
        <w:t>Susan et al,</w:t>
      </w:r>
      <w:r w:rsidR="00E92095">
        <w:rPr>
          <w:b/>
          <w:sz w:val="22"/>
          <w:szCs w:val="28"/>
        </w:rPr>
        <w:t xml:space="preserve"> </w:t>
      </w:r>
      <w:r w:rsidR="00E92095" w:rsidRPr="00D609B7">
        <w:rPr>
          <w:b/>
          <w:sz w:val="22"/>
          <w:szCs w:val="28"/>
        </w:rPr>
        <w:t>2009</w:t>
      </w:r>
      <w:r w:rsidRPr="00D609B7">
        <w:rPr>
          <w:szCs w:val="28"/>
        </w:rPr>
        <w:t xml:space="preserve"> peach</w:t>
      </w:r>
      <w:r w:rsidR="009837A0">
        <w:rPr>
          <w:szCs w:val="28"/>
        </w:rPr>
        <w:t xml:space="preserve"> </w:t>
      </w:r>
      <w:r w:rsidRPr="00D609B7">
        <w:rPr>
          <w:szCs w:val="28"/>
        </w:rPr>
        <w:t>faced love birds produce</w:t>
      </w:r>
      <w:r w:rsidR="00E92095">
        <w:rPr>
          <w:szCs w:val="28"/>
        </w:rPr>
        <w:t xml:space="preserve">d 4-8 eggs per clutches </w:t>
      </w:r>
      <w:r w:rsidRPr="00D609B7">
        <w:rPr>
          <w:szCs w:val="28"/>
        </w:rPr>
        <w:t>which is nearly similar to the</w:t>
      </w:r>
      <w:r w:rsidR="00E92095">
        <w:rPr>
          <w:szCs w:val="28"/>
        </w:rPr>
        <w:t xml:space="preserve"> performance of Farmvilla farm</w:t>
      </w:r>
      <w:r w:rsidRPr="00D609B7">
        <w:rPr>
          <w:szCs w:val="28"/>
        </w:rPr>
        <w:t xml:space="preserve"> </w:t>
      </w:r>
      <w:r w:rsidR="00195C93" w:rsidRPr="00D609B7">
        <w:rPr>
          <w:szCs w:val="28"/>
        </w:rPr>
        <w:t>which indicates that farm maintain</w:t>
      </w:r>
      <w:r w:rsidR="00195C93">
        <w:rPr>
          <w:szCs w:val="28"/>
        </w:rPr>
        <w:t>ing</w:t>
      </w:r>
      <w:r w:rsidR="00195C93" w:rsidRPr="00D609B7">
        <w:rPr>
          <w:szCs w:val="28"/>
        </w:rPr>
        <w:t xml:space="preserve"> good nutrition and husbandry practices</w:t>
      </w:r>
      <w:r w:rsidRPr="00D609B7">
        <w:rPr>
          <w:szCs w:val="28"/>
        </w:rPr>
        <w:t>.</w:t>
      </w:r>
      <w:r w:rsidR="00E92095">
        <w:rPr>
          <w:szCs w:val="28"/>
        </w:rPr>
        <w:t xml:space="preserve"> Average </w:t>
      </w:r>
      <w:r w:rsidRPr="00D609B7">
        <w:rPr>
          <w:rFonts w:eastAsiaTheme="minorHAnsi"/>
          <w:bCs/>
          <w:szCs w:val="28"/>
          <w:lang w:eastAsia="en-US"/>
        </w:rPr>
        <w:t xml:space="preserve">30 eggs were produced per year per dove which is similar with </w:t>
      </w:r>
      <w:r w:rsidRPr="00D609B7">
        <w:rPr>
          <w:b/>
          <w:sz w:val="22"/>
        </w:rPr>
        <w:t>4-H   pigeon &amp; dove project,</w:t>
      </w:r>
      <w:r w:rsidR="00E92095">
        <w:rPr>
          <w:b/>
          <w:sz w:val="22"/>
        </w:rPr>
        <w:t xml:space="preserve"> </w:t>
      </w:r>
      <w:r w:rsidRPr="00D609B7">
        <w:rPr>
          <w:b/>
          <w:sz w:val="22"/>
        </w:rPr>
        <w:t>2008.</w:t>
      </w:r>
      <w:r w:rsidRPr="00D609B7">
        <w:rPr>
          <w:szCs w:val="28"/>
        </w:rPr>
        <w:t xml:space="preserve"> </w:t>
      </w:r>
      <w:r w:rsidR="00E92095">
        <w:rPr>
          <w:szCs w:val="28"/>
        </w:rPr>
        <w:t xml:space="preserve">The </w:t>
      </w:r>
      <w:r w:rsidR="000003D0" w:rsidRPr="00D609B7">
        <w:rPr>
          <w:szCs w:val="28"/>
        </w:rPr>
        <w:t>purple swamp</w:t>
      </w:r>
      <w:r w:rsidR="000003D0">
        <w:rPr>
          <w:szCs w:val="28"/>
        </w:rPr>
        <w:t xml:space="preserve"> </w:t>
      </w:r>
      <w:r w:rsidR="000003D0" w:rsidRPr="00D609B7">
        <w:rPr>
          <w:szCs w:val="28"/>
        </w:rPr>
        <w:t xml:space="preserve">hen </w:t>
      </w:r>
      <w:r w:rsidR="000003D0">
        <w:rPr>
          <w:szCs w:val="28"/>
        </w:rPr>
        <w:t xml:space="preserve">produced </w:t>
      </w:r>
      <w:r w:rsidRPr="00D609B7">
        <w:rPr>
          <w:szCs w:val="28"/>
        </w:rPr>
        <w:t xml:space="preserve">10 eggs per year per </w:t>
      </w:r>
      <w:r w:rsidR="000003D0">
        <w:rPr>
          <w:szCs w:val="28"/>
        </w:rPr>
        <w:t xml:space="preserve">bird </w:t>
      </w:r>
      <w:r w:rsidRPr="00D609B7">
        <w:rPr>
          <w:szCs w:val="28"/>
        </w:rPr>
        <w:t>which is very low</w:t>
      </w:r>
      <w:r w:rsidR="00D77960">
        <w:rPr>
          <w:szCs w:val="28"/>
        </w:rPr>
        <w:t>er</w:t>
      </w:r>
      <w:r w:rsidR="000003D0">
        <w:rPr>
          <w:sz w:val="22"/>
        </w:rPr>
        <w:t>, n</w:t>
      </w:r>
      <w:r w:rsidRPr="00D609B7">
        <w:rPr>
          <w:szCs w:val="28"/>
        </w:rPr>
        <w:t xml:space="preserve">aturally 35 eggs per year per </w:t>
      </w:r>
      <w:r w:rsidRPr="00D609B7">
        <w:rPr>
          <w:szCs w:val="28"/>
        </w:rPr>
        <w:lastRenderedPageBreak/>
        <w:t>birds are recorded</w:t>
      </w:r>
      <w:r w:rsidRPr="00D609B7">
        <w:rPr>
          <w:sz w:val="22"/>
        </w:rPr>
        <w:t xml:space="preserve"> </w:t>
      </w:r>
      <w:r w:rsidR="000003D0">
        <w:rPr>
          <w:sz w:val="22"/>
        </w:rPr>
        <w:t xml:space="preserve">by </w:t>
      </w:r>
      <w:r w:rsidRPr="00D609B7">
        <w:rPr>
          <w:b/>
          <w:sz w:val="22"/>
        </w:rPr>
        <w:t>E</w:t>
      </w:r>
      <w:r w:rsidR="000003D0">
        <w:rPr>
          <w:b/>
          <w:sz w:val="22"/>
        </w:rPr>
        <w:t xml:space="preserve">lise &amp; Juan </w:t>
      </w:r>
      <w:r w:rsidRPr="000003D0">
        <w:rPr>
          <w:b/>
          <w:i/>
          <w:sz w:val="22"/>
        </w:rPr>
        <w:t>et al</w:t>
      </w:r>
      <w:r w:rsidR="000003D0" w:rsidRPr="000003D0">
        <w:rPr>
          <w:b/>
          <w:i/>
          <w:sz w:val="22"/>
        </w:rPr>
        <w:t>.</w:t>
      </w:r>
      <w:r w:rsidRPr="000003D0">
        <w:rPr>
          <w:b/>
          <w:i/>
          <w:sz w:val="22"/>
        </w:rPr>
        <w:t>,</w:t>
      </w:r>
      <w:r w:rsidR="000003D0">
        <w:rPr>
          <w:b/>
          <w:sz w:val="22"/>
        </w:rPr>
        <w:t xml:space="preserve"> </w:t>
      </w:r>
      <w:r w:rsidRPr="00D609B7">
        <w:rPr>
          <w:b/>
          <w:sz w:val="22"/>
        </w:rPr>
        <w:t>2012</w:t>
      </w:r>
      <w:r w:rsidR="000003D0">
        <w:rPr>
          <w:b/>
          <w:sz w:val="22"/>
        </w:rPr>
        <w:t>.</w:t>
      </w:r>
      <w:r w:rsidRPr="00D609B7">
        <w:rPr>
          <w:sz w:val="22"/>
        </w:rPr>
        <w:t xml:space="preserve"> </w:t>
      </w:r>
      <w:r w:rsidRPr="00D609B7">
        <w:rPr>
          <w:szCs w:val="28"/>
        </w:rPr>
        <w:t>Egg production is lower because purple swamp hen</w:t>
      </w:r>
      <w:r w:rsidR="000003D0">
        <w:rPr>
          <w:szCs w:val="28"/>
        </w:rPr>
        <w:t xml:space="preserve"> </w:t>
      </w:r>
      <w:r w:rsidRPr="00D609B7">
        <w:rPr>
          <w:szCs w:val="28"/>
        </w:rPr>
        <w:t>prefer</w:t>
      </w:r>
      <w:r w:rsidR="00D77960">
        <w:rPr>
          <w:szCs w:val="28"/>
        </w:rPr>
        <w:t>s to</w:t>
      </w:r>
      <w:r w:rsidRPr="00D609B7">
        <w:rPr>
          <w:szCs w:val="28"/>
        </w:rPr>
        <w:t xml:space="preserve"> nesting in swallow water and they may</w:t>
      </w:r>
      <w:r w:rsidR="000003D0">
        <w:rPr>
          <w:szCs w:val="28"/>
        </w:rPr>
        <w:t xml:space="preserve"> also build floating nests </w:t>
      </w:r>
      <w:r w:rsidRPr="00D609B7">
        <w:rPr>
          <w:sz w:val="22"/>
        </w:rPr>
        <w:t>(</w:t>
      </w:r>
      <w:r w:rsidR="000003D0">
        <w:rPr>
          <w:b/>
          <w:sz w:val="22"/>
        </w:rPr>
        <w:t xml:space="preserve">Elise &amp; Juan </w:t>
      </w:r>
      <w:r w:rsidRPr="000003D0">
        <w:rPr>
          <w:b/>
          <w:i/>
          <w:sz w:val="22"/>
        </w:rPr>
        <w:t>et al</w:t>
      </w:r>
      <w:r w:rsidR="000003D0" w:rsidRPr="000003D0">
        <w:rPr>
          <w:b/>
          <w:i/>
          <w:sz w:val="22"/>
        </w:rPr>
        <w:t>.</w:t>
      </w:r>
      <w:r w:rsidRPr="000003D0">
        <w:rPr>
          <w:b/>
          <w:i/>
          <w:sz w:val="22"/>
        </w:rPr>
        <w:t>,</w:t>
      </w:r>
      <w:r w:rsidR="000003D0">
        <w:rPr>
          <w:b/>
          <w:sz w:val="22"/>
        </w:rPr>
        <w:t xml:space="preserve"> </w:t>
      </w:r>
      <w:r w:rsidRPr="00D609B7">
        <w:rPr>
          <w:b/>
          <w:sz w:val="22"/>
        </w:rPr>
        <w:t>2012</w:t>
      </w:r>
      <w:r w:rsidRPr="00D609B7">
        <w:rPr>
          <w:sz w:val="22"/>
        </w:rPr>
        <w:t>)</w:t>
      </w:r>
      <w:r w:rsidR="000003D0">
        <w:rPr>
          <w:sz w:val="22"/>
        </w:rPr>
        <w:t xml:space="preserve"> b</w:t>
      </w:r>
      <w:r w:rsidRPr="00D609B7">
        <w:rPr>
          <w:szCs w:val="28"/>
        </w:rPr>
        <w:t xml:space="preserve">ut </w:t>
      </w:r>
      <w:r w:rsidR="000003D0">
        <w:rPr>
          <w:szCs w:val="28"/>
        </w:rPr>
        <w:t>there is no</w:t>
      </w:r>
      <w:r w:rsidR="000003D0" w:rsidRPr="000003D0">
        <w:rPr>
          <w:szCs w:val="28"/>
        </w:rPr>
        <w:t xml:space="preserve"> </w:t>
      </w:r>
      <w:r w:rsidR="000003D0" w:rsidRPr="00D609B7">
        <w:rPr>
          <w:szCs w:val="28"/>
        </w:rPr>
        <w:t>scope of this type of nesting</w:t>
      </w:r>
      <w:r w:rsidR="000003D0">
        <w:rPr>
          <w:szCs w:val="28"/>
        </w:rPr>
        <w:t xml:space="preserve"> in Farmvilla farm.</w:t>
      </w:r>
      <w:r w:rsidRPr="00D609B7">
        <w:rPr>
          <w:szCs w:val="28"/>
        </w:rPr>
        <w:t xml:space="preserve"> </w:t>
      </w:r>
    </w:p>
    <w:p w:rsidR="001678F7" w:rsidRPr="00D609B7" w:rsidRDefault="001678F7" w:rsidP="00090CB2">
      <w:pPr>
        <w:autoSpaceDE w:val="0"/>
        <w:spacing w:line="360" w:lineRule="auto"/>
        <w:jc w:val="both"/>
        <w:rPr>
          <w:sz w:val="22"/>
        </w:rPr>
      </w:pPr>
      <w:r w:rsidRPr="00D609B7">
        <w:rPr>
          <w:szCs w:val="28"/>
        </w:rPr>
        <w:t xml:space="preserve">Table </w:t>
      </w:r>
      <w:r w:rsidR="000003D0">
        <w:rPr>
          <w:szCs w:val="28"/>
        </w:rPr>
        <w:t>10</w:t>
      </w:r>
      <w:r w:rsidRPr="00D609B7">
        <w:rPr>
          <w:szCs w:val="28"/>
        </w:rPr>
        <w:t xml:space="preserve"> </w:t>
      </w:r>
      <w:r w:rsidR="00641EF2">
        <w:rPr>
          <w:szCs w:val="28"/>
        </w:rPr>
        <w:t xml:space="preserve">and figure16 </w:t>
      </w:r>
      <w:r w:rsidRPr="00D609B7">
        <w:rPr>
          <w:szCs w:val="28"/>
        </w:rPr>
        <w:t xml:space="preserve">also shows </w:t>
      </w:r>
      <w:r w:rsidR="000003D0">
        <w:rPr>
          <w:szCs w:val="28"/>
        </w:rPr>
        <w:t xml:space="preserve">that </w:t>
      </w:r>
      <w:r w:rsidRPr="00D609B7">
        <w:rPr>
          <w:szCs w:val="28"/>
        </w:rPr>
        <w:t xml:space="preserve">the mortality rate </w:t>
      </w:r>
      <w:r w:rsidR="000003D0">
        <w:rPr>
          <w:szCs w:val="28"/>
        </w:rPr>
        <w:t>of parrot was highest followed by lovebird</w:t>
      </w:r>
      <w:r w:rsidRPr="00D609B7">
        <w:rPr>
          <w:szCs w:val="28"/>
        </w:rPr>
        <w:t>,</w:t>
      </w:r>
      <w:r w:rsidR="000003D0">
        <w:rPr>
          <w:szCs w:val="28"/>
        </w:rPr>
        <w:t xml:space="preserve"> d</w:t>
      </w:r>
      <w:r w:rsidRPr="00D609B7">
        <w:rPr>
          <w:szCs w:val="28"/>
        </w:rPr>
        <w:t>ove,</w:t>
      </w:r>
      <w:r w:rsidR="000003D0">
        <w:rPr>
          <w:szCs w:val="28"/>
        </w:rPr>
        <w:t xml:space="preserve"> </w:t>
      </w:r>
      <w:r w:rsidRPr="00D609B7">
        <w:rPr>
          <w:szCs w:val="28"/>
        </w:rPr>
        <w:t>purple swamp</w:t>
      </w:r>
      <w:r w:rsidR="000003D0">
        <w:rPr>
          <w:szCs w:val="28"/>
        </w:rPr>
        <w:t xml:space="preserve"> </w:t>
      </w:r>
      <w:r w:rsidRPr="00D609B7">
        <w:rPr>
          <w:szCs w:val="28"/>
        </w:rPr>
        <w:t xml:space="preserve">hen. </w:t>
      </w:r>
    </w:p>
    <w:p w:rsidR="001678F7" w:rsidRPr="00D609B7" w:rsidRDefault="001678F7" w:rsidP="001678F7">
      <w:pPr>
        <w:autoSpaceDE w:val="0"/>
        <w:spacing w:line="360" w:lineRule="auto"/>
        <w:rPr>
          <w:szCs w:val="28"/>
        </w:rPr>
      </w:pPr>
    </w:p>
    <w:p w:rsidR="001678F7" w:rsidRPr="00D609B7" w:rsidRDefault="001678F7" w:rsidP="001678F7">
      <w:pPr>
        <w:autoSpaceDE w:val="0"/>
        <w:spacing w:line="360" w:lineRule="auto"/>
        <w:rPr>
          <w:szCs w:val="28"/>
        </w:rPr>
      </w:pPr>
      <w:r w:rsidRPr="00D609B7">
        <w:rPr>
          <w:noProof/>
          <w:szCs w:val="28"/>
          <w:lang w:eastAsia="en-US"/>
        </w:rPr>
        <w:drawing>
          <wp:inline distT="0" distB="0" distL="0" distR="0">
            <wp:extent cx="5486400" cy="3200400"/>
            <wp:effectExtent l="19050" t="0" r="19050" b="0"/>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78F7" w:rsidRPr="00D609B7" w:rsidRDefault="001678F7" w:rsidP="001678F7">
      <w:pPr>
        <w:autoSpaceDE w:val="0"/>
        <w:spacing w:line="360" w:lineRule="auto"/>
        <w:rPr>
          <w:szCs w:val="28"/>
        </w:rPr>
      </w:pPr>
    </w:p>
    <w:p w:rsidR="001678F7" w:rsidRPr="00D609B7" w:rsidRDefault="001678F7" w:rsidP="001678F7">
      <w:pPr>
        <w:autoSpaceDE w:val="0"/>
        <w:spacing w:line="360" w:lineRule="auto"/>
        <w:rPr>
          <w:szCs w:val="28"/>
        </w:rPr>
      </w:pPr>
      <w:r w:rsidRPr="00D609B7">
        <w:rPr>
          <w:b/>
          <w:szCs w:val="28"/>
        </w:rPr>
        <w:t>Fig</w:t>
      </w:r>
      <w:r w:rsidR="00195C93">
        <w:rPr>
          <w:b/>
          <w:szCs w:val="28"/>
        </w:rPr>
        <w:t>16</w:t>
      </w:r>
      <w:r w:rsidRPr="00D609B7">
        <w:rPr>
          <w:b/>
          <w:szCs w:val="28"/>
        </w:rPr>
        <w:t>:</w:t>
      </w:r>
      <w:r w:rsidR="000003D0">
        <w:rPr>
          <w:b/>
          <w:szCs w:val="28"/>
        </w:rPr>
        <w:t xml:space="preserve"> </w:t>
      </w:r>
      <w:r w:rsidRPr="00D609B7">
        <w:rPr>
          <w:szCs w:val="28"/>
        </w:rPr>
        <w:t>Graphical representation of clutches,</w:t>
      </w:r>
      <w:r w:rsidR="00641EF2">
        <w:rPr>
          <w:szCs w:val="28"/>
        </w:rPr>
        <w:t xml:space="preserve"> </w:t>
      </w:r>
      <w:r w:rsidRPr="00D609B7">
        <w:rPr>
          <w:szCs w:val="28"/>
        </w:rPr>
        <w:t>total no</w:t>
      </w:r>
      <w:r w:rsidR="00195C93">
        <w:rPr>
          <w:szCs w:val="28"/>
        </w:rPr>
        <w:t>.</w:t>
      </w:r>
      <w:r w:rsidRPr="00D609B7">
        <w:rPr>
          <w:szCs w:val="28"/>
        </w:rPr>
        <w:t xml:space="preserve"> of eggs,</w:t>
      </w:r>
      <w:r w:rsidR="000003D0">
        <w:rPr>
          <w:szCs w:val="28"/>
        </w:rPr>
        <w:t xml:space="preserve"> </w:t>
      </w:r>
      <w:r w:rsidRPr="00D609B7">
        <w:rPr>
          <w:szCs w:val="28"/>
        </w:rPr>
        <w:t>mortality per year per bird</w:t>
      </w:r>
      <w:r w:rsidR="00195C93">
        <w:rPr>
          <w:szCs w:val="28"/>
        </w:rPr>
        <w:t xml:space="preserve"> in Farmvilla farm</w:t>
      </w:r>
      <w:r w:rsidRPr="00D609B7">
        <w:rPr>
          <w:szCs w:val="28"/>
        </w:rPr>
        <w:t>.</w:t>
      </w:r>
    </w:p>
    <w:p w:rsidR="001678F7" w:rsidRPr="00D609B7" w:rsidRDefault="001678F7" w:rsidP="001678F7">
      <w:pPr>
        <w:autoSpaceDE w:val="0"/>
        <w:spacing w:line="360" w:lineRule="auto"/>
        <w:jc w:val="both"/>
        <w:rPr>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F68C5" w:rsidRDefault="003F68C5" w:rsidP="001678F7">
      <w:pPr>
        <w:autoSpaceDE w:val="0"/>
        <w:spacing w:line="360" w:lineRule="auto"/>
        <w:jc w:val="both"/>
        <w:rPr>
          <w:b/>
          <w:spacing w:val="8"/>
          <w:szCs w:val="28"/>
        </w:rPr>
      </w:pPr>
    </w:p>
    <w:p w:rsidR="0035140A" w:rsidRDefault="0035140A" w:rsidP="001678F7">
      <w:pPr>
        <w:autoSpaceDE w:val="0"/>
        <w:spacing w:line="360" w:lineRule="auto"/>
        <w:jc w:val="both"/>
        <w:rPr>
          <w:b/>
          <w:spacing w:val="8"/>
          <w:szCs w:val="28"/>
        </w:rPr>
      </w:pPr>
    </w:p>
    <w:p w:rsidR="001611A8" w:rsidRDefault="001611A8" w:rsidP="001678F7">
      <w:pPr>
        <w:autoSpaceDE w:val="0"/>
        <w:spacing w:line="360" w:lineRule="auto"/>
        <w:jc w:val="both"/>
        <w:rPr>
          <w:b/>
          <w:spacing w:val="8"/>
          <w:szCs w:val="28"/>
        </w:rPr>
      </w:pPr>
    </w:p>
    <w:p w:rsidR="001678F7" w:rsidRPr="00D609B7" w:rsidRDefault="001678F7" w:rsidP="001678F7">
      <w:pPr>
        <w:autoSpaceDE w:val="0"/>
        <w:spacing w:line="360" w:lineRule="auto"/>
        <w:jc w:val="both"/>
        <w:rPr>
          <w:b/>
          <w:spacing w:val="8"/>
          <w:szCs w:val="28"/>
        </w:rPr>
      </w:pPr>
      <w:r w:rsidRPr="00D609B7">
        <w:rPr>
          <w:b/>
          <w:spacing w:val="8"/>
          <w:szCs w:val="28"/>
        </w:rPr>
        <w:lastRenderedPageBreak/>
        <w:t xml:space="preserve">Table </w:t>
      </w:r>
      <w:r w:rsidR="00F57BB3" w:rsidRPr="00D609B7">
        <w:rPr>
          <w:b/>
          <w:spacing w:val="8"/>
          <w:szCs w:val="28"/>
        </w:rPr>
        <w:t>11</w:t>
      </w:r>
      <w:r w:rsidRPr="00D609B7">
        <w:rPr>
          <w:b/>
          <w:spacing w:val="8"/>
          <w:szCs w:val="28"/>
        </w:rPr>
        <w:t>: Investment in operating the farm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4465"/>
        <w:gridCol w:w="2480"/>
      </w:tblGrid>
      <w:tr w:rsidR="001678F7" w:rsidRPr="00D609B7" w:rsidTr="00D609B7">
        <w:trPr>
          <w:trHeight w:val="570"/>
        </w:trPr>
        <w:tc>
          <w:tcPr>
            <w:tcW w:w="2694" w:type="dxa"/>
            <w:vMerge w:val="restart"/>
          </w:tcPr>
          <w:p w:rsidR="001678F7" w:rsidRPr="00D609B7" w:rsidRDefault="001678F7" w:rsidP="00D609B7">
            <w:pPr>
              <w:autoSpaceDE w:val="0"/>
              <w:spacing w:line="360" w:lineRule="auto"/>
              <w:jc w:val="both"/>
              <w:rPr>
                <w:spacing w:val="8"/>
                <w:szCs w:val="28"/>
              </w:rPr>
            </w:pPr>
            <w:r w:rsidRPr="00D609B7">
              <w:rPr>
                <w:spacing w:val="8"/>
                <w:szCs w:val="28"/>
              </w:rPr>
              <w:t>Fixed costs</w:t>
            </w:r>
          </w:p>
        </w:tc>
        <w:tc>
          <w:tcPr>
            <w:tcW w:w="4465" w:type="dxa"/>
            <w:tcBorders>
              <w:top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 xml:space="preserve">Housing (20 year longevity) </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24,00,000</w:t>
            </w:r>
          </w:p>
        </w:tc>
      </w:tr>
      <w:tr w:rsidR="001678F7" w:rsidRPr="00D609B7" w:rsidTr="00D609B7">
        <w:trPr>
          <w:trHeight w:val="660"/>
        </w:trPr>
        <w:tc>
          <w:tcPr>
            <w:tcW w:w="2694" w:type="dxa"/>
            <w:vMerge/>
          </w:tcPr>
          <w:p w:rsidR="001678F7" w:rsidRPr="00D609B7" w:rsidRDefault="001678F7" w:rsidP="00D609B7">
            <w:pPr>
              <w:autoSpaceDE w:val="0"/>
              <w:spacing w:line="360" w:lineRule="auto"/>
              <w:jc w:val="both"/>
              <w:rPr>
                <w:spacing w:val="8"/>
                <w:szCs w:val="28"/>
              </w:rPr>
            </w:pPr>
          </w:p>
        </w:tc>
        <w:tc>
          <w:tcPr>
            <w:tcW w:w="4465" w:type="dxa"/>
            <w:tcBorders>
              <w:top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Nesting, cage, wire(20 year longevity)</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5,00,000</w:t>
            </w:r>
          </w:p>
        </w:tc>
      </w:tr>
      <w:tr w:rsidR="001678F7" w:rsidRPr="00D609B7" w:rsidTr="00D609B7">
        <w:trPr>
          <w:trHeight w:val="630"/>
        </w:trPr>
        <w:tc>
          <w:tcPr>
            <w:tcW w:w="2694" w:type="dxa"/>
            <w:vMerge w:val="restart"/>
          </w:tcPr>
          <w:p w:rsidR="001678F7" w:rsidRPr="00D609B7" w:rsidRDefault="001678F7" w:rsidP="00D609B7">
            <w:pPr>
              <w:tabs>
                <w:tab w:val="center" w:pos="1144"/>
              </w:tabs>
              <w:autoSpaceDE w:val="0"/>
              <w:spacing w:line="360" w:lineRule="auto"/>
              <w:jc w:val="both"/>
              <w:rPr>
                <w:spacing w:val="8"/>
                <w:szCs w:val="28"/>
              </w:rPr>
            </w:pPr>
            <w:r w:rsidRPr="00D609B7">
              <w:rPr>
                <w:spacing w:val="8"/>
                <w:szCs w:val="28"/>
              </w:rPr>
              <w:t xml:space="preserve"> </w:t>
            </w:r>
            <w:r w:rsidRPr="00D609B7">
              <w:rPr>
                <w:spacing w:val="8"/>
                <w:szCs w:val="28"/>
              </w:rPr>
              <w:tab/>
            </w:r>
          </w:p>
          <w:p w:rsidR="001678F7" w:rsidRPr="00D609B7" w:rsidRDefault="001678F7" w:rsidP="00D609B7">
            <w:pPr>
              <w:autoSpaceDE w:val="0"/>
              <w:spacing w:line="360" w:lineRule="auto"/>
              <w:jc w:val="both"/>
              <w:rPr>
                <w:spacing w:val="8"/>
                <w:szCs w:val="28"/>
              </w:rPr>
            </w:pPr>
            <w:r w:rsidRPr="00D609B7">
              <w:rPr>
                <w:spacing w:val="8"/>
                <w:szCs w:val="28"/>
              </w:rPr>
              <w:t>Recurring costs</w:t>
            </w:r>
          </w:p>
          <w:p w:rsidR="001678F7" w:rsidRPr="00D609B7" w:rsidRDefault="001678F7" w:rsidP="00D609B7">
            <w:pPr>
              <w:autoSpaceDE w:val="0"/>
              <w:spacing w:line="360" w:lineRule="auto"/>
              <w:jc w:val="both"/>
              <w:rPr>
                <w:spacing w:val="8"/>
                <w:szCs w:val="28"/>
              </w:rPr>
            </w:pPr>
            <w:r w:rsidRPr="00D609B7">
              <w:rPr>
                <w:spacing w:val="8"/>
                <w:szCs w:val="28"/>
              </w:rPr>
              <w:t xml:space="preserve"> </w:t>
            </w:r>
          </w:p>
        </w:tc>
        <w:tc>
          <w:tcPr>
            <w:tcW w:w="4465" w:type="dxa"/>
            <w:tcBorders>
              <w:bottom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 xml:space="preserve">Land rent/year </w:t>
            </w:r>
          </w:p>
        </w:tc>
        <w:tc>
          <w:tcPr>
            <w:tcW w:w="2480" w:type="dxa"/>
            <w:tcBorders>
              <w:bottom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 xml:space="preserve">  2,00,000</w:t>
            </w:r>
          </w:p>
        </w:tc>
      </w:tr>
      <w:tr w:rsidR="001678F7" w:rsidRPr="00D609B7" w:rsidTr="00D609B7">
        <w:trPr>
          <w:trHeight w:val="570"/>
        </w:trPr>
        <w:tc>
          <w:tcPr>
            <w:tcW w:w="2694" w:type="dxa"/>
            <w:vMerge/>
          </w:tcPr>
          <w:p w:rsidR="001678F7" w:rsidRPr="00D609B7" w:rsidRDefault="001678F7" w:rsidP="00D609B7">
            <w:pPr>
              <w:autoSpaceDE w:val="0"/>
              <w:spacing w:line="360" w:lineRule="auto"/>
              <w:jc w:val="both"/>
              <w:rPr>
                <w:spacing w:val="8"/>
                <w:szCs w:val="28"/>
              </w:rPr>
            </w:pPr>
          </w:p>
        </w:tc>
        <w:tc>
          <w:tcPr>
            <w:tcW w:w="4465" w:type="dxa"/>
            <w:tcBorders>
              <w:bottom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Housing (@5%  depreciation)</w:t>
            </w:r>
          </w:p>
        </w:tc>
        <w:tc>
          <w:tcPr>
            <w:tcW w:w="2480" w:type="dxa"/>
            <w:tcBorders>
              <w:bottom w:val="single" w:sz="4" w:space="0" w:color="auto"/>
            </w:tcBorders>
          </w:tcPr>
          <w:p w:rsidR="001678F7" w:rsidRPr="00D609B7" w:rsidRDefault="001678F7" w:rsidP="00D609B7">
            <w:pPr>
              <w:autoSpaceDE w:val="0"/>
              <w:spacing w:line="360" w:lineRule="auto"/>
              <w:jc w:val="both"/>
              <w:rPr>
                <w:spacing w:val="8"/>
                <w:szCs w:val="28"/>
              </w:rPr>
            </w:pPr>
            <w:r w:rsidRPr="00D609B7">
              <w:rPr>
                <w:spacing w:val="8"/>
                <w:szCs w:val="28"/>
              </w:rPr>
              <w:t xml:space="preserve">  1,20,000</w:t>
            </w:r>
          </w:p>
        </w:tc>
      </w:tr>
      <w:tr w:rsidR="001678F7" w:rsidRPr="00D609B7" w:rsidTr="00D609B7">
        <w:trPr>
          <w:trHeight w:val="555"/>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Nesting (@ 10% depreciation)</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50,000</w:t>
            </w:r>
          </w:p>
        </w:tc>
      </w:tr>
      <w:tr w:rsidR="001678F7" w:rsidRPr="00D609B7" w:rsidTr="00D609B7">
        <w:trPr>
          <w:trHeight w:val="540"/>
        </w:trPr>
        <w:tc>
          <w:tcPr>
            <w:tcW w:w="2694" w:type="dxa"/>
            <w:vMerge w:val="restart"/>
          </w:tcPr>
          <w:p w:rsidR="001678F7" w:rsidRPr="00D609B7" w:rsidRDefault="001678F7" w:rsidP="00D609B7">
            <w:pPr>
              <w:autoSpaceDE w:val="0"/>
              <w:spacing w:line="360" w:lineRule="auto"/>
              <w:jc w:val="both"/>
              <w:rPr>
                <w:spacing w:val="8"/>
                <w:szCs w:val="28"/>
              </w:rPr>
            </w:pPr>
            <w:r w:rsidRPr="00D609B7">
              <w:rPr>
                <w:spacing w:val="8"/>
                <w:szCs w:val="28"/>
              </w:rPr>
              <w:t xml:space="preserve">                                                                                        Other costs</w:t>
            </w: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 xml:space="preserve">Veterinary care +Sanitation </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1,50,000 </w:t>
            </w:r>
          </w:p>
        </w:tc>
      </w:tr>
      <w:tr w:rsidR="001678F7" w:rsidRPr="00D609B7" w:rsidTr="00D609B7">
        <w:trPr>
          <w:trHeight w:val="570"/>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Labour: 2(@ 6,000 per month)</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1,44,000</w:t>
            </w:r>
          </w:p>
        </w:tc>
      </w:tr>
      <w:tr w:rsidR="001678F7" w:rsidRPr="00D609B7" w:rsidTr="00D609B7">
        <w:trPr>
          <w:trHeight w:val="630"/>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Electricity</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24,000</w:t>
            </w:r>
          </w:p>
        </w:tc>
      </w:tr>
      <w:tr w:rsidR="001678F7" w:rsidRPr="00D609B7" w:rsidTr="00D609B7">
        <w:trPr>
          <w:trHeight w:val="555"/>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Water supply</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3,600</w:t>
            </w:r>
          </w:p>
        </w:tc>
      </w:tr>
      <w:tr w:rsidR="001678F7" w:rsidRPr="00D609B7" w:rsidTr="00D609B7">
        <w:trPr>
          <w:trHeight w:val="555"/>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Transportation cost</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15,000</w:t>
            </w:r>
          </w:p>
        </w:tc>
      </w:tr>
      <w:tr w:rsidR="001678F7" w:rsidRPr="00D609B7" w:rsidTr="00D609B7">
        <w:trPr>
          <w:trHeight w:val="555"/>
        </w:trPr>
        <w:tc>
          <w:tcPr>
            <w:tcW w:w="2694" w:type="dxa"/>
            <w:vMerge/>
          </w:tcPr>
          <w:p w:rsidR="001678F7" w:rsidRPr="00D609B7" w:rsidRDefault="001678F7" w:rsidP="00D609B7">
            <w:pPr>
              <w:autoSpaceDE w:val="0"/>
              <w:spacing w:line="360" w:lineRule="auto"/>
              <w:jc w:val="both"/>
              <w:rPr>
                <w:spacing w:val="8"/>
                <w:szCs w:val="28"/>
              </w:rPr>
            </w:pP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Miscellaneous cost</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25,000</w:t>
            </w:r>
          </w:p>
        </w:tc>
      </w:tr>
      <w:tr w:rsidR="001678F7" w:rsidRPr="00D609B7" w:rsidTr="00D609B7">
        <w:trPr>
          <w:trHeight w:val="555"/>
        </w:trPr>
        <w:tc>
          <w:tcPr>
            <w:tcW w:w="2694" w:type="dxa"/>
          </w:tcPr>
          <w:p w:rsidR="001678F7" w:rsidRPr="00D609B7" w:rsidRDefault="001678F7" w:rsidP="00D609B7">
            <w:pPr>
              <w:autoSpaceDE w:val="0"/>
              <w:spacing w:line="360" w:lineRule="auto"/>
              <w:jc w:val="both"/>
              <w:rPr>
                <w:spacing w:val="8"/>
                <w:szCs w:val="28"/>
              </w:rPr>
            </w:pPr>
            <w:r w:rsidRPr="00D609B7">
              <w:rPr>
                <w:spacing w:val="8"/>
                <w:szCs w:val="28"/>
              </w:rPr>
              <w:t>Bird purchase cost</w:t>
            </w: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 xml:space="preserve">                     </w:t>
            </w: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 xml:space="preserve">      43,000  </w:t>
            </w:r>
          </w:p>
        </w:tc>
      </w:tr>
      <w:tr w:rsidR="001678F7" w:rsidRPr="00D609B7" w:rsidTr="00D609B7">
        <w:trPr>
          <w:trHeight w:val="555"/>
        </w:trPr>
        <w:tc>
          <w:tcPr>
            <w:tcW w:w="2694" w:type="dxa"/>
          </w:tcPr>
          <w:p w:rsidR="001678F7" w:rsidRPr="00D609B7" w:rsidRDefault="001678F7" w:rsidP="00D609B7">
            <w:pPr>
              <w:autoSpaceDE w:val="0"/>
              <w:spacing w:line="360" w:lineRule="auto"/>
              <w:jc w:val="both"/>
              <w:rPr>
                <w:spacing w:val="8"/>
                <w:szCs w:val="28"/>
              </w:rPr>
            </w:pPr>
            <w:r w:rsidRPr="00D609B7">
              <w:rPr>
                <w:spacing w:val="8"/>
                <w:szCs w:val="28"/>
              </w:rPr>
              <w:t>Feed cost</w:t>
            </w:r>
          </w:p>
          <w:p w:rsidR="001678F7" w:rsidRPr="00D609B7" w:rsidRDefault="001678F7" w:rsidP="00D609B7">
            <w:pPr>
              <w:autoSpaceDE w:val="0"/>
              <w:spacing w:line="360" w:lineRule="auto"/>
              <w:jc w:val="both"/>
              <w:rPr>
                <w:spacing w:val="8"/>
                <w:szCs w:val="28"/>
              </w:rPr>
            </w:pPr>
            <w:r w:rsidRPr="00D609B7">
              <w:rPr>
                <w:spacing w:val="8"/>
                <w:szCs w:val="28"/>
              </w:rPr>
              <w:t>Readymade feeds@50 taka per kg for  565.75 kg feeds+ Other feeds</w:t>
            </w:r>
          </w:p>
        </w:tc>
        <w:tc>
          <w:tcPr>
            <w:tcW w:w="4465" w:type="dxa"/>
          </w:tcPr>
          <w:p w:rsidR="001678F7" w:rsidRPr="00D609B7" w:rsidRDefault="001678F7" w:rsidP="00D609B7">
            <w:pPr>
              <w:autoSpaceDE w:val="0"/>
              <w:spacing w:line="360" w:lineRule="auto"/>
              <w:jc w:val="both"/>
              <w:rPr>
                <w:spacing w:val="8"/>
                <w:szCs w:val="28"/>
              </w:rPr>
            </w:pPr>
            <w:r w:rsidRPr="00D609B7">
              <w:rPr>
                <w:spacing w:val="8"/>
                <w:szCs w:val="28"/>
              </w:rPr>
              <w:t xml:space="preserve">  </w:t>
            </w:r>
          </w:p>
          <w:p w:rsidR="001678F7" w:rsidRPr="00D609B7" w:rsidRDefault="001678F7" w:rsidP="00D609B7">
            <w:pPr>
              <w:autoSpaceDE w:val="0"/>
              <w:spacing w:line="360" w:lineRule="auto"/>
              <w:jc w:val="both"/>
              <w:rPr>
                <w:spacing w:val="8"/>
                <w:szCs w:val="28"/>
              </w:rPr>
            </w:pPr>
          </w:p>
        </w:tc>
        <w:tc>
          <w:tcPr>
            <w:tcW w:w="2480" w:type="dxa"/>
          </w:tcPr>
          <w:p w:rsidR="001678F7" w:rsidRPr="00D609B7" w:rsidRDefault="001678F7" w:rsidP="00D609B7">
            <w:pPr>
              <w:autoSpaceDE w:val="0"/>
              <w:spacing w:line="360" w:lineRule="auto"/>
              <w:jc w:val="both"/>
              <w:rPr>
                <w:spacing w:val="8"/>
                <w:szCs w:val="28"/>
              </w:rPr>
            </w:pPr>
            <w:r w:rsidRPr="00D609B7">
              <w:rPr>
                <w:spacing w:val="8"/>
                <w:szCs w:val="28"/>
              </w:rPr>
              <w:t>28,287.50+25000=</w:t>
            </w:r>
          </w:p>
          <w:p w:rsidR="001678F7" w:rsidRPr="00D609B7" w:rsidRDefault="001678F7" w:rsidP="00D609B7">
            <w:pPr>
              <w:autoSpaceDE w:val="0"/>
              <w:spacing w:line="360" w:lineRule="auto"/>
              <w:jc w:val="both"/>
              <w:rPr>
                <w:spacing w:val="8"/>
                <w:szCs w:val="28"/>
              </w:rPr>
            </w:pPr>
            <w:r w:rsidRPr="00D609B7">
              <w:rPr>
                <w:spacing w:val="8"/>
                <w:szCs w:val="28"/>
              </w:rPr>
              <w:t xml:space="preserve">      53287.50</w:t>
            </w:r>
          </w:p>
        </w:tc>
      </w:tr>
      <w:tr w:rsidR="001678F7" w:rsidRPr="00D609B7" w:rsidTr="00D609B7">
        <w:trPr>
          <w:trHeight w:val="555"/>
        </w:trPr>
        <w:tc>
          <w:tcPr>
            <w:tcW w:w="9639" w:type="dxa"/>
            <w:gridSpan w:val="3"/>
          </w:tcPr>
          <w:p w:rsidR="001678F7" w:rsidRPr="00D609B7" w:rsidRDefault="001678F7" w:rsidP="00D609B7">
            <w:pPr>
              <w:autoSpaceDE w:val="0"/>
              <w:spacing w:line="360" w:lineRule="auto"/>
              <w:jc w:val="both"/>
              <w:rPr>
                <w:spacing w:val="8"/>
                <w:szCs w:val="28"/>
              </w:rPr>
            </w:pPr>
            <w:r w:rsidRPr="00D609B7">
              <w:rPr>
                <w:spacing w:val="8"/>
                <w:szCs w:val="28"/>
              </w:rPr>
              <w:t xml:space="preserve">Total recurring expenditure/year                                    </w:t>
            </w:r>
            <w:r w:rsidR="00253E92">
              <w:rPr>
                <w:spacing w:val="8"/>
                <w:szCs w:val="28"/>
              </w:rPr>
              <w:t xml:space="preserve">               </w:t>
            </w:r>
            <w:r w:rsidRPr="00D609B7">
              <w:rPr>
                <w:spacing w:val="8"/>
                <w:szCs w:val="28"/>
              </w:rPr>
              <w:t>8,27,887.50</w:t>
            </w:r>
          </w:p>
        </w:tc>
      </w:tr>
    </w:tbl>
    <w:p w:rsidR="001678F7" w:rsidRPr="00D609B7" w:rsidRDefault="001678F7" w:rsidP="001678F7">
      <w:pPr>
        <w:autoSpaceDE w:val="0"/>
        <w:spacing w:line="360" w:lineRule="auto"/>
        <w:jc w:val="both"/>
        <w:rPr>
          <w:spacing w:val="6"/>
          <w:szCs w:val="28"/>
        </w:rPr>
      </w:pPr>
      <w:r w:rsidRPr="00D609B7">
        <w:rPr>
          <w:spacing w:val="6"/>
          <w:szCs w:val="28"/>
        </w:rPr>
        <w:t xml:space="preserve"> </w:t>
      </w:r>
    </w:p>
    <w:p w:rsidR="001678F7" w:rsidRPr="00D609B7" w:rsidRDefault="001678F7" w:rsidP="00090CB2">
      <w:pPr>
        <w:autoSpaceDE w:val="0"/>
        <w:spacing w:line="360" w:lineRule="auto"/>
        <w:jc w:val="both"/>
        <w:rPr>
          <w:rFonts w:eastAsiaTheme="minorHAnsi"/>
          <w:szCs w:val="28"/>
          <w:lang w:eastAsia="en-US"/>
        </w:rPr>
      </w:pPr>
      <w:r w:rsidRPr="00D609B7">
        <w:rPr>
          <w:spacing w:val="6"/>
          <w:szCs w:val="28"/>
        </w:rPr>
        <w:t>In farmvilla farm besides readymade feeds birds are also given other feeds such as leafy vegetables, cutup apples, bananas, leeches, berries, peanut, butter, sunflower seeds.</w:t>
      </w:r>
      <w:r w:rsidR="007A1596">
        <w:rPr>
          <w:spacing w:val="6"/>
          <w:szCs w:val="28"/>
        </w:rPr>
        <w:t xml:space="preserve"> Generally ornamental birds are offered</w:t>
      </w:r>
      <w:r w:rsidRPr="00D609B7">
        <w:rPr>
          <w:spacing w:val="6"/>
          <w:szCs w:val="28"/>
        </w:rPr>
        <w:t xml:space="preserve"> </w:t>
      </w:r>
      <w:r w:rsidR="007A1596" w:rsidRPr="00D609B7">
        <w:rPr>
          <w:spacing w:val="6"/>
          <w:szCs w:val="28"/>
        </w:rPr>
        <w:t xml:space="preserve">proteinaceous </w:t>
      </w:r>
      <w:r w:rsidR="007A1596">
        <w:rPr>
          <w:spacing w:val="6"/>
          <w:szCs w:val="28"/>
        </w:rPr>
        <w:t xml:space="preserve">feed </w:t>
      </w:r>
      <w:r w:rsidR="007A1596" w:rsidRPr="00D609B7">
        <w:rPr>
          <w:spacing w:val="6"/>
          <w:szCs w:val="28"/>
        </w:rPr>
        <w:t>such as boiled egg, calcium and vitamins such as cod liver oils, brewer yeast</w:t>
      </w:r>
      <w:r w:rsidR="007A1596">
        <w:rPr>
          <w:spacing w:val="6"/>
          <w:szCs w:val="28"/>
        </w:rPr>
        <w:t xml:space="preserve"> during</w:t>
      </w:r>
      <w:r w:rsidRPr="00D609B7">
        <w:rPr>
          <w:spacing w:val="6"/>
          <w:szCs w:val="28"/>
        </w:rPr>
        <w:t xml:space="preserve"> breeding season </w:t>
      </w:r>
      <w:r w:rsidRPr="00D609B7">
        <w:rPr>
          <w:sz w:val="22"/>
        </w:rPr>
        <w:t>(</w:t>
      </w:r>
      <w:r w:rsidRPr="00D609B7">
        <w:rPr>
          <w:b/>
          <w:sz w:val="22"/>
        </w:rPr>
        <w:t>Alyson Kalhagen, About.com Guide</w:t>
      </w:r>
      <w:r w:rsidRPr="00D609B7">
        <w:rPr>
          <w:sz w:val="22"/>
        </w:rPr>
        <w:t xml:space="preserve">). </w:t>
      </w:r>
      <w:r w:rsidRPr="00D609B7">
        <w:rPr>
          <w:szCs w:val="28"/>
        </w:rPr>
        <w:t>Doves also like vegetables, cooked rice, leafy vegetables, peanut butter, grated cheese, and mashed hard boiled eggs</w:t>
      </w:r>
      <w:r w:rsidR="00641EF2">
        <w:rPr>
          <w:szCs w:val="28"/>
        </w:rPr>
        <w:t xml:space="preserve"> </w:t>
      </w:r>
      <w:r w:rsidRPr="00D609B7">
        <w:rPr>
          <w:b/>
          <w:sz w:val="22"/>
        </w:rPr>
        <w:t>(</w:t>
      </w:r>
      <w:r w:rsidR="00641EF2">
        <w:rPr>
          <w:b/>
          <w:sz w:val="22"/>
        </w:rPr>
        <w:t xml:space="preserve">American Dove Association, </w:t>
      </w:r>
      <w:r w:rsidRPr="00D609B7">
        <w:rPr>
          <w:b/>
          <w:sz w:val="22"/>
        </w:rPr>
        <w:t>2010).</w:t>
      </w:r>
      <w:r w:rsidRPr="00D609B7">
        <w:rPr>
          <w:rFonts w:eastAsiaTheme="minorHAnsi"/>
          <w:sz w:val="22"/>
          <w:lang w:eastAsia="en-US"/>
        </w:rPr>
        <w:t xml:space="preserve"> </w:t>
      </w:r>
      <w:r w:rsidRPr="00D609B7">
        <w:rPr>
          <w:rFonts w:eastAsiaTheme="minorHAnsi"/>
          <w:szCs w:val="28"/>
          <w:lang w:eastAsia="en-US"/>
        </w:rPr>
        <w:t>Peach faced lovebirds should also be offered small amounts of fresh dark green leafy vegetables, tiny slices of apple, grapes, melons, sprouts, or other fresh foods</w:t>
      </w:r>
      <w:r w:rsidRPr="00D609B7">
        <w:rPr>
          <w:i/>
          <w:iCs/>
          <w:sz w:val="22"/>
        </w:rPr>
        <w:t xml:space="preserve"> </w:t>
      </w:r>
      <w:r w:rsidRPr="00502541">
        <w:rPr>
          <w:iCs/>
          <w:sz w:val="22"/>
        </w:rPr>
        <w:t>(</w:t>
      </w:r>
      <w:r w:rsidR="00641EF2" w:rsidRPr="00641EF2">
        <w:rPr>
          <w:iCs/>
          <w:sz w:val="22"/>
        </w:rPr>
        <w:t>S</w:t>
      </w:r>
      <w:r w:rsidRPr="00641EF2">
        <w:rPr>
          <w:b/>
          <w:iCs/>
          <w:sz w:val="22"/>
        </w:rPr>
        <w:t>usanclubb</w:t>
      </w:r>
      <w:r w:rsidRPr="00D609B7">
        <w:rPr>
          <w:b/>
          <w:i/>
          <w:iCs/>
          <w:sz w:val="22"/>
        </w:rPr>
        <w:t>,</w:t>
      </w:r>
      <w:r w:rsidR="00641EF2">
        <w:rPr>
          <w:b/>
          <w:i/>
          <w:iCs/>
          <w:sz w:val="22"/>
        </w:rPr>
        <w:t xml:space="preserve"> </w:t>
      </w:r>
      <w:r w:rsidRPr="00641EF2">
        <w:rPr>
          <w:b/>
          <w:iCs/>
          <w:sz w:val="22"/>
        </w:rPr>
        <w:t>2009</w:t>
      </w:r>
      <w:r w:rsidRPr="00502541">
        <w:rPr>
          <w:iCs/>
          <w:sz w:val="22"/>
        </w:rPr>
        <w:t>)</w:t>
      </w:r>
    </w:p>
    <w:p w:rsidR="001678F7" w:rsidRPr="00D609B7" w:rsidRDefault="001678F7" w:rsidP="001678F7">
      <w:pPr>
        <w:autoSpaceDE w:val="0"/>
        <w:spacing w:line="360" w:lineRule="auto"/>
        <w:jc w:val="both"/>
        <w:rPr>
          <w:spacing w:val="6"/>
          <w:szCs w:val="28"/>
        </w:rPr>
      </w:pPr>
      <w:r w:rsidRPr="00D609B7">
        <w:rPr>
          <w:spacing w:val="6"/>
          <w:szCs w:val="28"/>
        </w:rPr>
        <w:lastRenderedPageBreak/>
        <w:t xml:space="preserve"> </w:t>
      </w:r>
      <w:r w:rsidR="00502541">
        <w:rPr>
          <w:b/>
          <w:spacing w:val="6"/>
          <w:szCs w:val="28"/>
        </w:rPr>
        <w:t>Table12: Yearly i</w:t>
      </w:r>
      <w:r w:rsidRPr="00D609B7">
        <w:rPr>
          <w:b/>
          <w:spacing w:val="6"/>
          <w:szCs w:val="28"/>
        </w:rPr>
        <w:t>ncome from selling bird</w:t>
      </w:r>
      <w:r w:rsidR="00502541">
        <w:rPr>
          <w:b/>
          <w:spacing w:val="6"/>
          <w:szCs w:val="28"/>
        </w:rPr>
        <w:t>s</w:t>
      </w:r>
      <w:r w:rsidRPr="00D609B7">
        <w:rPr>
          <w:spacing w:val="6"/>
          <w:szCs w:val="28"/>
        </w:rPr>
        <w:t xml:space="preserve"> </w:t>
      </w:r>
    </w:p>
    <w:tbl>
      <w:tblPr>
        <w:tblStyle w:val="TableGrid"/>
        <w:tblW w:w="9099" w:type="dxa"/>
        <w:tblInd w:w="144" w:type="dxa"/>
        <w:tblLook w:val="04A0"/>
      </w:tblPr>
      <w:tblGrid>
        <w:gridCol w:w="2412"/>
        <w:gridCol w:w="1947"/>
        <w:gridCol w:w="2693"/>
        <w:gridCol w:w="2047"/>
      </w:tblGrid>
      <w:tr w:rsidR="00502541" w:rsidRPr="00D609B7" w:rsidTr="00502541">
        <w:tc>
          <w:tcPr>
            <w:tcW w:w="2412" w:type="dxa"/>
          </w:tcPr>
          <w:p w:rsidR="00502541" w:rsidRPr="00D609B7" w:rsidRDefault="00502541" w:rsidP="00D609B7">
            <w:pPr>
              <w:autoSpaceDE w:val="0"/>
              <w:spacing w:line="360" w:lineRule="auto"/>
              <w:jc w:val="both"/>
              <w:rPr>
                <w:b/>
                <w:spacing w:val="6"/>
                <w:sz w:val="24"/>
                <w:szCs w:val="28"/>
              </w:rPr>
            </w:pPr>
            <w:r w:rsidRPr="00D609B7">
              <w:rPr>
                <w:b/>
                <w:spacing w:val="6"/>
                <w:sz w:val="24"/>
                <w:szCs w:val="28"/>
              </w:rPr>
              <w:t>Species</w:t>
            </w:r>
          </w:p>
        </w:tc>
        <w:tc>
          <w:tcPr>
            <w:tcW w:w="1947" w:type="dxa"/>
          </w:tcPr>
          <w:p w:rsidR="00502541" w:rsidRPr="00D609B7" w:rsidRDefault="00502541" w:rsidP="00D609B7">
            <w:pPr>
              <w:autoSpaceDE w:val="0"/>
              <w:spacing w:line="360" w:lineRule="auto"/>
              <w:jc w:val="both"/>
              <w:rPr>
                <w:b/>
                <w:spacing w:val="6"/>
                <w:szCs w:val="28"/>
              </w:rPr>
            </w:pPr>
            <w:r>
              <w:rPr>
                <w:b/>
                <w:spacing w:val="6"/>
                <w:szCs w:val="28"/>
              </w:rPr>
              <w:t>No. of birds</w:t>
            </w:r>
          </w:p>
        </w:tc>
        <w:tc>
          <w:tcPr>
            <w:tcW w:w="2693" w:type="dxa"/>
          </w:tcPr>
          <w:p w:rsidR="00502541" w:rsidRPr="00D609B7" w:rsidRDefault="00502541" w:rsidP="00502541">
            <w:pPr>
              <w:autoSpaceDE w:val="0"/>
              <w:spacing w:line="360" w:lineRule="auto"/>
              <w:jc w:val="both"/>
              <w:rPr>
                <w:b/>
                <w:spacing w:val="6"/>
                <w:sz w:val="24"/>
                <w:szCs w:val="28"/>
              </w:rPr>
            </w:pPr>
            <w:r>
              <w:rPr>
                <w:b/>
                <w:spacing w:val="6"/>
                <w:sz w:val="24"/>
                <w:szCs w:val="28"/>
              </w:rPr>
              <w:t>Average s</w:t>
            </w:r>
            <w:r w:rsidRPr="00D609B7">
              <w:rPr>
                <w:b/>
                <w:spacing w:val="6"/>
                <w:sz w:val="24"/>
                <w:szCs w:val="28"/>
              </w:rPr>
              <w:t>elling price</w:t>
            </w:r>
            <w:r>
              <w:rPr>
                <w:b/>
                <w:spacing w:val="6"/>
                <w:sz w:val="24"/>
                <w:szCs w:val="28"/>
              </w:rPr>
              <w:t xml:space="preserve"> </w:t>
            </w:r>
            <w:r w:rsidRPr="00D609B7">
              <w:rPr>
                <w:b/>
                <w:spacing w:val="6"/>
                <w:sz w:val="24"/>
                <w:szCs w:val="28"/>
              </w:rPr>
              <w:t xml:space="preserve"> per bird</w:t>
            </w:r>
            <w:r>
              <w:rPr>
                <w:b/>
                <w:spacing w:val="6"/>
                <w:sz w:val="24"/>
                <w:szCs w:val="28"/>
              </w:rPr>
              <w:t xml:space="preserve"> (in taka)</w:t>
            </w:r>
          </w:p>
        </w:tc>
        <w:tc>
          <w:tcPr>
            <w:tcW w:w="2047" w:type="dxa"/>
          </w:tcPr>
          <w:p w:rsidR="00502541" w:rsidRPr="00D609B7" w:rsidRDefault="00502541" w:rsidP="00D609B7">
            <w:pPr>
              <w:autoSpaceDE w:val="0"/>
              <w:spacing w:line="360" w:lineRule="auto"/>
              <w:jc w:val="both"/>
              <w:rPr>
                <w:b/>
                <w:spacing w:val="6"/>
                <w:sz w:val="24"/>
                <w:szCs w:val="28"/>
              </w:rPr>
            </w:pPr>
            <w:r w:rsidRPr="00D609B7">
              <w:rPr>
                <w:b/>
                <w:spacing w:val="6"/>
                <w:sz w:val="24"/>
                <w:szCs w:val="28"/>
              </w:rPr>
              <w:t>Income(in taka)</w:t>
            </w:r>
          </w:p>
        </w:tc>
      </w:tr>
      <w:tr w:rsidR="00502541" w:rsidRPr="00D609B7" w:rsidTr="00502541">
        <w:tc>
          <w:tcPr>
            <w:tcW w:w="2412" w:type="dxa"/>
          </w:tcPr>
          <w:p w:rsidR="00502541" w:rsidRPr="00D609B7" w:rsidRDefault="00502541" w:rsidP="00D609B7">
            <w:pPr>
              <w:snapToGrid w:val="0"/>
              <w:spacing w:line="360" w:lineRule="auto"/>
              <w:rPr>
                <w:sz w:val="24"/>
                <w:szCs w:val="28"/>
              </w:rPr>
            </w:pPr>
            <w:r w:rsidRPr="00D609B7">
              <w:rPr>
                <w:sz w:val="24"/>
                <w:szCs w:val="28"/>
              </w:rPr>
              <w:t xml:space="preserve">Love bird  </w:t>
            </w:r>
          </w:p>
        </w:tc>
        <w:tc>
          <w:tcPr>
            <w:tcW w:w="1947" w:type="dxa"/>
          </w:tcPr>
          <w:p w:rsidR="00502541" w:rsidRPr="00D609B7" w:rsidRDefault="00923C84" w:rsidP="00D609B7">
            <w:pPr>
              <w:autoSpaceDE w:val="0"/>
              <w:spacing w:line="360" w:lineRule="auto"/>
              <w:jc w:val="both"/>
              <w:rPr>
                <w:spacing w:val="6"/>
                <w:szCs w:val="28"/>
              </w:rPr>
            </w:pPr>
            <w:r>
              <w:rPr>
                <w:spacing w:val="6"/>
                <w:szCs w:val="28"/>
              </w:rPr>
              <w:t xml:space="preserve">       470</w:t>
            </w:r>
          </w:p>
        </w:tc>
        <w:tc>
          <w:tcPr>
            <w:tcW w:w="2693"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400-5000</w:t>
            </w:r>
          </w:p>
        </w:tc>
        <w:tc>
          <w:tcPr>
            <w:tcW w:w="2047"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 xml:space="preserve"> 2,32,000 </w:t>
            </w:r>
          </w:p>
        </w:tc>
      </w:tr>
      <w:tr w:rsidR="00502541" w:rsidRPr="00D609B7" w:rsidTr="00502541">
        <w:tc>
          <w:tcPr>
            <w:tcW w:w="2412" w:type="dxa"/>
            <w:vAlign w:val="center"/>
          </w:tcPr>
          <w:p w:rsidR="00502541" w:rsidRPr="00D609B7" w:rsidRDefault="00502541" w:rsidP="00D609B7">
            <w:pPr>
              <w:autoSpaceDE w:val="0"/>
              <w:snapToGrid w:val="0"/>
              <w:spacing w:line="360" w:lineRule="auto"/>
              <w:rPr>
                <w:spacing w:val="6"/>
                <w:sz w:val="24"/>
                <w:szCs w:val="28"/>
              </w:rPr>
            </w:pPr>
            <w:r w:rsidRPr="00D609B7">
              <w:rPr>
                <w:spacing w:val="6"/>
                <w:sz w:val="24"/>
                <w:szCs w:val="28"/>
              </w:rPr>
              <w:t xml:space="preserve">Parrot  </w:t>
            </w:r>
          </w:p>
        </w:tc>
        <w:tc>
          <w:tcPr>
            <w:tcW w:w="1947" w:type="dxa"/>
          </w:tcPr>
          <w:p w:rsidR="00502541" w:rsidRPr="00D609B7" w:rsidRDefault="00923C84" w:rsidP="00D609B7">
            <w:pPr>
              <w:autoSpaceDE w:val="0"/>
              <w:spacing w:line="360" w:lineRule="auto"/>
              <w:jc w:val="both"/>
              <w:rPr>
                <w:spacing w:val="6"/>
                <w:szCs w:val="28"/>
              </w:rPr>
            </w:pPr>
            <w:r>
              <w:rPr>
                <w:spacing w:val="6"/>
                <w:szCs w:val="28"/>
              </w:rPr>
              <w:t xml:space="preserve">       301</w:t>
            </w:r>
          </w:p>
        </w:tc>
        <w:tc>
          <w:tcPr>
            <w:tcW w:w="2693"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500-700</w:t>
            </w:r>
          </w:p>
        </w:tc>
        <w:tc>
          <w:tcPr>
            <w:tcW w:w="2047"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 xml:space="preserve"> 1,80,000</w:t>
            </w:r>
          </w:p>
        </w:tc>
      </w:tr>
      <w:tr w:rsidR="00502541" w:rsidRPr="00D609B7" w:rsidTr="00502541">
        <w:tc>
          <w:tcPr>
            <w:tcW w:w="2412" w:type="dxa"/>
            <w:vAlign w:val="center"/>
          </w:tcPr>
          <w:p w:rsidR="00502541" w:rsidRPr="00D609B7" w:rsidRDefault="00502541" w:rsidP="00D609B7">
            <w:pPr>
              <w:autoSpaceDE w:val="0"/>
              <w:snapToGrid w:val="0"/>
              <w:spacing w:line="360" w:lineRule="auto"/>
              <w:rPr>
                <w:spacing w:val="6"/>
                <w:sz w:val="24"/>
                <w:szCs w:val="28"/>
              </w:rPr>
            </w:pPr>
            <w:r w:rsidRPr="00D609B7">
              <w:rPr>
                <w:spacing w:val="6"/>
                <w:sz w:val="24"/>
                <w:szCs w:val="28"/>
              </w:rPr>
              <w:t xml:space="preserve">Purple swamp hen </w:t>
            </w:r>
          </w:p>
        </w:tc>
        <w:tc>
          <w:tcPr>
            <w:tcW w:w="1947" w:type="dxa"/>
          </w:tcPr>
          <w:p w:rsidR="00502541" w:rsidRPr="00D609B7" w:rsidRDefault="00923C84" w:rsidP="00D609B7">
            <w:pPr>
              <w:autoSpaceDE w:val="0"/>
              <w:spacing w:line="360" w:lineRule="auto"/>
              <w:jc w:val="both"/>
              <w:rPr>
                <w:spacing w:val="6"/>
                <w:szCs w:val="28"/>
              </w:rPr>
            </w:pPr>
            <w:r>
              <w:rPr>
                <w:spacing w:val="6"/>
                <w:szCs w:val="28"/>
              </w:rPr>
              <w:t xml:space="preserve">         46</w:t>
            </w:r>
          </w:p>
        </w:tc>
        <w:tc>
          <w:tcPr>
            <w:tcW w:w="2693"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1000</w:t>
            </w:r>
          </w:p>
        </w:tc>
        <w:tc>
          <w:tcPr>
            <w:tcW w:w="2047"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 xml:space="preserve">  48,000</w:t>
            </w:r>
          </w:p>
        </w:tc>
      </w:tr>
      <w:tr w:rsidR="00502541" w:rsidRPr="00D609B7" w:rsidTr="00502541">
        <w:tc>
          <w:tcPr>
            <w:tcW w:w="2412" w:type="dxa"/>
            <w:vAlign w:val="center"/>
          </w:tcPr>
          <w:p w:rsidR="00502541" w:rsidRPr="00D609B7" w:rsidRDefault="00502541" w:rsidP="00D609B7">
            <w:pPr>
              <w:autoSpaceDE w:val="0"/>
              <w:snapToGrid w:val="0"/>
              <w:spacing w:line="360" w:lineRule="auto"/>
              <w:rPr>
                <w:spacing w:val="6"/>
                <w:sz w:val="24"/>
                <w:szCs w:val="28"/>
              </w:rPr>
            </w:pPr>
            <w:r w:rsidRPr="00D609B7">
              <w:rPr>
                <w:spacing w:val="6"/>
                <w:sz w:val="24"/>
                <w:szCs w:val="28"/>
              </w:rPr>
              <w:t xml:space="preserve">Dove </w:t>
            </w:r>
          </w:p>
        </w:tc>
        <w:tc>
          <w:tcPr>
            <w:tcW w:w="1947" w:type="dxa"/>
          </w:tcPr>
          <w:p w:rsidR="00502541" w:rsidRPr="00D609B7" w:rsidRDefault="00923C84" w:rsidP="00D609B7">
            <w:pPr>
              <w:autoSpaceDE w:val="0"/>
              <w:spacing w:line="360" w:lineRule="auto"/>
              <w:jc w:val="both"/>
              <w:rPr>
                <w:spacing w:val="6"/>
                <w:szCs w:val="28"/>
              </w:rPr>
            </w:pPr>
            <w:r>
              <w:rPr>
                <w:spacing w:val="6"/>
                <w:szCs w:val="28"/>
              </w:rPr>
              <w:t xml:space="preserve">       295</w:t>
            </w:r>
          </w:p>
        </w:tc>
        <w:tc>
          <w:tcPr>
            <w:tcW w:w="2693"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1500-2500</w:t>
            </w:r>
          </w:p>
        </w:tc>
        <w:tc>
          <w:tcPr>
            <w:tcW w:w="2047" w:type="dxa"/>
          </w:tcPr>
          <w:p w:rsidR="00502541" w:rsidRPr="00D609B7" w:rsidRDefault="00502541" w:rsidP="00D609B7">
            <w:pPr>
              <w:autoSpaceDE w:val="0"/>
              <w:spacing w:line="360" w:lineRule="auto"/>
              <w:jc w:val="both"/>
              <w:rPr>
                <w:spacing w:val="6"/>
                <w:sz w:val="24"/>
                <w:szCs w:val="28"/>
              </w:rPr>
            </w:pPr>
            <w:r w:rsidRPr="00D609B7">
              <w:rPr>
                <w:spacing w:val="6"/>
                <w:sz w:val="24"/>
                <w:szCs w:val="28"/>
              </w:rPr>
              <w:t xml:space="preserve"> 8,10,000</w:t>
            </w:r>
          </w:p>
        </w:tc>
      </w:tr>
      <w:tr w:rsidR="00502541" w:rsidRPr="00D609B7" w:rsidTr="00502541">
        <w:tc>
          <w:tcPr>
            <w:tcW w:w="2412" w:type="dxa"/>
            <w:vAlign w:val="center"/>
          </w:tcPr>
          <w:p w:rsidR="00502541" w:rsidRPr="00D609B7" w:rsidRDefault="00502541" w:rsidP="00D609B7">
            <w:pPr>
              <w:autoSpaceDE w:val="0"/>
              <w:snapToGrid w:val="0"/>
              <w:spacing w:line="360" w:lineRule="auto"/>
              <w:rPr>
                <w:b/>
                <w:spacing w:val="6"/>
                <w:sz w:val="24"/>
                <w:szCs w:val="28"/>
              </w:rPr>
            </w:pPr>
            <w:r w:rsidRPr="00D609B7">
              <w:rPr>
                <w:b/>
                <w:spacing w:val="6"/>
                <w:sz w:val="24"/>
                <w:szCs w:val="28"/>
              </w:rPr>
              <w:t>Total</w:t>
            </w:r>
          </w:p>
        </w:tc>
        <w:tc>
          <w:tcPr>
            <w:tcW w:w="1947" w:type="dxa"/>
          </w:tcPr>
          <w:p w:rsidR="00502541" w:rsidRPr="009A6009" w:rsidRDefault="00923C84" w:rsidP="00D609B7">
            <w:pPr>
              <w:autoSpaceDE w:val="0"/>
              <w:spacing w:line="360" w:lineRule="auto"/>
              <w:jc w:val="both"/>
              <w:rPr>
                <w:b/>
                <w:spacing w:val="6"/>
                <w:szCs w:val="28"/>
              </w:rPr>
            </w:pPr>
            <w:r>
              <w:rPr>
                <w:spacing w:val="6"/>
                <w:szCs w:val="28"/>
              </w:rPr>
              <w:t xml:space="preserve">     </w:t>
            </w:r>
            <w:r w:rsidRPr="009A6009">
              <w:rPr>
                <w:b/>
                <w:spacing w:val="6"/>
                <w:szCs w:val="28"/>
              </w:rPr>
              <w:t xml:space="preserve"> 1111</w:t>
            </w:r>
          </w:p>
        </w:tc>
        <w:tc>
          <w:tcPr>
            <w:tcW w:w="2693" w:type="dxa"/>
          </w:tcPr>
          <w:p w:rsidR="00502541" w:rsidRPr="00D609B7" w:rsidRDefault="00502541" w:rsidP="00D609B7">
            <w:pPr>
              <w:autoSpaceDE w:val="0"/>
              <w:spacing w:line="360" w:lineRule="auto"/>
              <w:jc w:val="both"/>
              <w:rPr>
                <w:spacing w:val="6"/>
                <w:sz w:val="24"/>
                <w:szCs w:val="28"/>
              </w:rPr>
            </w:pPr>
          </w:p>
        </w:tc>
        <w:tc>
          <w:tcPr>
            <w:tcW w:w="2047" w:type="dxa"/>
          </w:tcPr>
          <w:p w:rsidR="00502541" w:rsidRPr="00D609B7" w:rsidRDefault="00502541" w:rsidP="00D609B7">
            <w:pPr>
              <w:autoSpaceDE w:val="0"/>
              <w:spacing w:line="360" w:lineRule="auto"/>
              <w:jc w:val="both"/>
              <w:rPr>
                <w:b/>
                <w:spacing w:val="6"/>
                <w:sz w:val="24"/>
                <w:szCs w:val="28"/>
              </w:rPr>
            </w:pPr>
            <w:r w:rsidRPr="00D609B7">
              <w:rPr>
                <w:b/>
                <w:spacing w:val="6"/>
                <w:sz w:val="24"/>
                <w:szCs w:val="28"/>
              </w:rPr>
              <w:t>12,70,000</w:t>
            </w:r>
          </w:p>
        </w:tc>
      </w:tr>
    </w:tbl>
    <w:p w:rsidR="001678F7" w:rsidRPr="00D609B7" w:rsidRDefault="001678F7" w:rsidP="001678F7">
      <w:pPr>
        <w:autoSpaceDE w:val="0"/>
        <w:spacing w:line="360" w:lineRule="auto"/>
        <w:ind w:firstLine="720"/>
        <w:jc w:val="both"/>
        <w:rPr>
          <w:b/>
          <w:spacing w:val="6"/>
          <w:szCs w:val="28"/>
        </w:rPr>
      </w:pPr>
    </w:p>
    <w:p w:rsidR="001678F7" w:rsidRPr="00D609B7" w:rsidRDefault="001678F7" w:rsidP="001678F7">
      <w:pPr>
        <w:autoSpaceDE w:val="0"/>
        <w:spacing w:line="360" w:lineRule="auto"/>
        <w:jc w:val="both"/>
        <w:rPr>
          <w:spacing w:val="6"/>
          <w:szCs w:val="28"/>
        </w:rPr>
      </w:pPr>
      <w:r w:rsidRPr="00D609B7">
        <w:rPr>
          <w:noProof/>
          <w:szCs w:val="28"/>
          <w:lang w:eastAsia="en-US"/>
        </w:rPr>
        <w:drawing>
          <wp:inline distT="0" distB="0" distL="0" distR="0">
            <wp:extent cx="5495925" cy="2667000"/>
            <wp:effectExtent l="19050" t="0" r="952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78F7" w:rsidRPr="00D609B7" w:rsidRDefault="001678F7" w:rsidP="001678F7">
      <w:pPr>
        <w:rPr>
          <w:szCs w:val="28"/>
        </w:rPr>
      </w:pPr>
    </w:p>
    <w:p w:rsidR="001678F7" w:rsidRPr="00D609B7" w:rsidRDefault="001678F7" w:rsidP="001678F7">
      <w:pPr>
        <w:rPr>
          <w:szCs w:val="28"/>
        </w:rPr>
      </w:pPr>
      <w:r w:rsidRPr="00D609B7">
        <w:rPr>
          <w:szCs w:val="28"/>
        </w:rPr>
        <w:t>Fig: Graphical representation of income from different species.</w:t>
      </w:r>
    </w:p>
    <w:p w:rsidR="00E24BFE" w:rsidRDefault="00E24BFE" w:rsidP="001678F7">
      <w:pPr>
        <w:spacing w:line="360" w:lineRule="auto"/>
      </w:pPr>
    </w:p>
    <w:p w:rsidR="001678F7" w:rsidRPr="00D609B7" w:rsidRDefault="001678F7" w:rsidP="001678F7">
      <w:pPr>
        <w:spacing w:line="360" w:lineRule="auto"/>
      </w:pPr>
      <w:r w:rsidRPr="00D609B7">
        <w:t xml:space="preserve">The data shows that, profitability is more in case of </w:t>
      </w:r>
      <w:r w:rsidR="007A1596">
        <w:t xml:space="preserve">dove </w:t>
      </w:r>
      <w:r w:rsidRPr="00D609B7">
        <w:t xml:space="preserve">because </w:t>
      </w:r>
      <w:r w:rsidR="007A1596">
        <w:t>their number, price per bird and market demand.</w:t>
      </w:r>
    </w:p>
    <w:p w:rsidR="001678F7" w:rsidRPr="00D609B7" w:rsidRDefault="001678F7" w:rsidP="001678F7">
      <w:pPr>
        <w:autoSpaceDE w:val="0"/>
        <w:spacing w:line="360" w:lineRule="auto"/>
        <w:ind w:firstLine="720"/>
        <w:jc w:val="both"/>
        <w:rPr>
          <w:spacing w:val="6"/>
          <w:szCs w:val="28"/>
        </w:rPr>
      </w:pPr>
      <w:r w:rsidRPr="00D609B7">
        <w:rPr>
          <w:b/>
          <w:spacing w:val="6"/>
          <w:szCs w:val="28"/>
        </w:rPr>
        <w:t>Total income from selling birds</w:t>
      </w:r>
      <w:r w:rsidR="007A1596">
        <w:rPr>
          <w:b/>
          <w:spacing w:val="6"/>
          <w:szCs w:val="28"/>
        </w:rPr>
        <w:t xml:space="preserve"> </w:t>
      </w:r>
      <w:r w:rsidRPr="00D609B7">
        <w:rPr>
          <w:spacing w:val="6"/>
          <w:szCs w:val="28"/>
        </w:rPr>
        <w:t>=</w:t>
      </w:r>
      <w:r w:rsidR="007A1596">
        <w:rPr>
          <w:spacing w:val="6"/>
          <w:szCs w:val="28"/>
        </w:rPr>
        <w:t xml:space="preserve"> </w:t>
      </w:r>
      <w:r w:rsidRPr="00D609B7">
        <w:rPr>
          <w:spacing w:val="6"/>
          <w:szCs w:val="28"/>
        </w:rPr>
        <w:t xml:space="preserve">12,70,000 taka.  </w:t>
      </w:r>
    </w:p>
    <w:p w:rsidR="007A1596" w:rsidRDefault="001678F7" w:rsidP="001678F7">
      <w:pPr>
        <w:autoSpaceDE w:val="0"/>
        <w:spacing w:line="360" w:lineRule="auto"/>
        <w:ind w:firstLine="720"/>
        <w:jc w:val="both"/>
        <w:rPr>
          <w:spacing w:val="8"/>
          <w:szCs w:val="28"/>
        </w:rPr>
      </w:pPr>
      <w:r w:rsidRPr="00D609B7">
        <w:rPr>
          <w:b/>
          <w:spacing w:val="6"/>
          <w:szCs w:val="28"/>
        </w:rPr>
        <w:t>Net profit</w:t>
      </w:r>
      <w:r w:rsidRPr="00D609B7">
        <w:rPr>
          <w:spacing w:val="6"/>
          <w:szCs w:val="28"/>
        </w:rPr>
        <w:t xml:space="preserve"> </w:t>
      </w:r>
      <w:r w:rsidRPr="00D609B7">
        <w:rPr>
          <w:b/>
          <w:spacing w:val="6"/>
          <w:szCs w:val="28"/>
        </w:rPr>
        <w:t>per year</w:t>
      </w:r>
      <w:r w:rsidR="007A1596">
        <w:rPr>
          <w:b/>
          <w:spacing w:val="6"/>
          <w:szCs w:val="28"/>
        </w:rPr>
        <w:t xml:space="preserve"> </w:t>
      </w:r>
      <w:r w:rsidRPr="00D609B7">
        <w:rPr>
          <w:spacing w:val="6"/>
          <w:szCs w:val="28"/>
        </w:rPr>
        <w:t xml:space="preserve">= 12,70,000 –  </w:t>
      </w:r>
      <w:r w:rsidRPr="00D609B7">
        <w:rPr>
          <w:spacing w:val="8"/>
          <w:szCs w:val="28"/>
        </w:rPr>
        <w:t>8,27,887.50</w:t>
      </w:r>
    </w:p>
    <w:p w:rsidR="001678F7" w:rsidRPr="00D609B7" w:rsidRDefault="007A1596" w:rsidP="001678F7">
      <w:pPr>
        <w:autoSpaceDE w:val="0"/>
        <w:spacing w:line="360" w:lineRule="auto"/>
        <w:ind w:firstLine="720"/>
        <w:jc w:val="both"/>
        <w:rPr>
          <w:spacing w:val="6"/>
          <w:szCs w:val="28"/>
        </w:rPr>
      </w:pPr>
      <w:r>
        <w:rPr>
          <w:spacing w:val="8"/>
          <w:szCs w:val="28"/>
        </w:rPr>
        <w:t xml:space="preserve">                            </w:t>
      </w:r>
      <w:r w:rsidR="001678F7" w:rsidRPr="00D609B7">
        <w:rPr>
          <w:spacing w:val="6"/>
          <w:szCs w:val="28"/>
        </w:rPr>
        <w:t>= 442112.50 taka</w:t>
      </w:r>
    </w:p>
    <w:p w:rsidR="001678F7" w:rsidRPr="00D609B7" w:rsidRDefault="001678F7" w:rsidP="001678F7">
      <w:pPr>
        <w:autoSpaceDE w:val="0"/>
        <w:spacing w:line="360" w:lineRule="auto"/>
        <w:jc w:val="both"/>
        <w:rPr>
          <w:spacing w:val="6"/>
          <w:szCs w:val="28"/>
        </w:rPr>
      </w:pPr>
      <w:r w:rsidRPr="00D609B7">
        <w:rPr>
          <w:spacing w:val="6"/>
          <w:szCs w:val="28"/>
        </w:rPr>
        <w:t xml:space="preserve">          </w:t>
      </w:r>
      <w:r w:rsidRPr="00D609B7">
        <w:rPr>
          <w:b/>
          <w:spacing w:val="6"/>
          <w:szCs w:val="28"/>
        </w:rPr>
        <w:t>Profit per month</w:t>
      </w:r>
      <w:r w:rsidR="007A1596">
        <w:rPr>
          <w:b/>
          <w:spacing w:val="6"/>
          <w:szCs w:val="28"/>
        </w:rPr>
        <w:t xml:space="preserve"> </w:t>
      </w:r>
      <w:r w:rsidRPr="00D609B7">
        <w:rPr>
          <w:spacing w:val="6"/>
          <w:szCs w:val="28"/>
        </w:rPr>
        <w:t>=   36842.70 taka.</w:t>
      </w:r>
    </w:p>
    <w:p w:rsidR="001678F7" w:rsidRPr="00D609B7" w:rsidRDefault="001678F7" w:rsidP="001678F7">
      <w:pPr>
        <w:rPr>
          <w:szCs w:val="28"/>
        </w:rPr>
      </w:pPr>
    </w:p>
    <w:p w:rsidR="001678F7" w:rsidRPr="00D609B7" w:rsidRDefault="001678F7" w:rsidP="001678F7">
      <w:pPr>
        <w:spacing w:line="360" w:lineRule="auto"/>
        <w:jc w:val="both"/>
      </w:pPr>
      <w:r w:rsidRPr="00D609B7">
        <w:rPr>
          <w:spacing w:val="6"/>
          <w:szCs w:val="28"/>
        </w:rPr>
        <w:t>The profit per month of Farmvilla farm is 36,842.70 taka</w:t>
      </w:r>
      <w:r w:rsidR="007A1596">
        <w:rPr>
          <w:spacing w:val="6"/>
          <w:szCs w:val="28"/>
        </w:rPr>
        <w:t xml:space="preserve"> indicates</w:t>
      </w:r>
      <w:r w:rsidRPr="00D609B7">
        <w:rPr>
          <w:spacing w:val="6"/>
          <w:szCs w:val="28"/>
        </w:rPr>
        <w:t xml:space="preserve"> that it is a profitable business.</w:t>
      </w:r>
      <w:r w:rsidRPr="00D609B7">
        <w:rPr>
          <w:sz w:val="22"/>
        </w:rPr>
        <w:t xml:space="preserve"> </w:t>
      </w:r>
    </w:p>
    <w:p w:rsidR="00571E5C" w:rsidRDefault="00571E5C" w:rsidP="00571E5C">
      <w:pPr>
        <w:pageBreakBefore/>
        <w:autoSpaceDE w:val="0"/>
        <w:spacing w:line="360" w:lineRule="auto"/>
        <w:rPr>
          <w:b/>
          <w:spacing w:val="2"/>
          <w:sz w:val="28"/>
          <w:szCs w:val="28"/>
        </w:rPr>
      </w:pPr>
      <w:r>
        <w:rPr>
          <w:b/>
          <w:spacing w:val="2"/>
          <w:sz w:val="28"/>
          <w:szCs w:val="28"/>
        </w:rPr>
        <w:lastRenderedPageBreak/>
        <w:t xml:space="preserve">B. PROBLEMS OF ORNAMENTAL BIRD FARMING IN SAVAR UPAZILLA </w:t>
      </w:r>
    </w:p>
    <w:p w:rsidR="0017657C" w:rsidRPr="00D609B7" w:rsidRDefault="00412255" w:rsidP="0017657C">
      <w:pPr>
        <w:autoSpaceDE w:val="0"/>
        <w:spacing w:line="360" w:lineRule="auto"/>
        <w:rPr>
          <w:b/>
          <w:spacing w:val="6"/>
          <w:szCs w:val="28"/>
        </w:rPr>
      </w:pPr>
      <w:r w:rsidRPr="00D609B7">
        <w:rPr>
          <w:b/>
          <w:spacing w:val="6"/>
          <w:szCs w:val="28"/>
        </w:rPr>
        <w:t xml:space="preserve">l. </w:t>
      </w:r>
      <w:r w:rsidR="0017657C" w:rsidRPr="00D609B7">
        <w:rPr>
          <w:b/>
          <w:spacing w:val="6"/>
          <w:szCs w:val="28"/>
        </w:rPr>
        <w:t xml:space="preserve"> Lack of knowledge:</w:t>
      </w:r>
    </w:p>
    <w:p w:rsidR="001939C1" w:rsidRPr="00D609B7" w:rsidRDefault="0017657C" w:rsidP="00412255">
      <w:pPr>
        <w:autoSpaceDE w:val="0"/>
        <w:spacing w:line="360" w:lineRule="auto"/>
        <w:jc w:val="both"/>
        <w:rPr>
          <w:spacing w:val="6"/>
          <w:szCs w:val="28"/>
        </w:rPr>
      </w:pPr>
      <w:r w:rsidRPr="00D609B7">
        <w:rPr>
          <w:spacing w:val="6"/>
          <w:szCs w:val="28"/>
        </w:rPr>
        <w:t>In Bangladesh very few people knows about ornamental birds,</w:t>
      </w:r>
      <w:r w:rsidR="001F1EC6" w:rsidRPr="00D609B7">
        <w:rPr>
          <w:spacing w:val="6"/>
          <w:szCs w:val="28"/>
        </w:rPr>
        <w:t xml:space="preserve"> </w:t>
      </w:r>
      <w:r w:rsidRPr="00D609B7">
        <w:rPr>
          <w:spacing w:val="6"/>
          <w:szCs w:val="28"/>
        </w:rPr>
        <w:t>their varieties,</w:t>
      </w:r>
      <w:r w:rsidR="001F1EC6" w:rsidRPr="00D609B7">
        <w:rPr>
          <w:spacing w:val="6"/>
          <w:szCs w:val="28"/>
        </w:rPr>
        <w:t xml:space="preserve"> </w:t>
      </w:r>
      <w:r w:rsidRPr="00D609B7">
        <w:rPr>
          <w:spacing w:val="6"/>
          <w:szCs w:val="28"/>
        </w:rPr>
        <w:t>nutrition,</w:t>
      </w:r>
      <w:r w:rsidR="001F1EC6" w:rsidRPr="00D609B7">
        <w:rPr>
          <w:spacing w:val="6"/>
          <w:szCs w:val="28"/>
        </w:rPr>
        <w:t xml:space="preserve"> </w:t>
      </w:r>
      <w:r w:rsidRPr="00D609B7">
        <w:rPr>
          <w:spacing w:val="6"/>
          <w:szCs w:val="28"/>
        </w:rPr>
        <w:t>breeding,</w:t>
      </w:r>
      <w:r w:rsidR="001F1EC6" w:rsidRPr="00D609B7">
        <w:rPr>
          <w:spacing w:val="6"/>
          <w:szCs w:val="28"/>
        </w:rPr>
        <w:t xml:space="preserve"> </w:t>
      </w:r>
      <w:r w:rsidRPr="00D609B7">
        <w:rPr>
          <w:spacing w:val="6"/>
          <w:szCs w:val="28"/>
        </w:rPr>
        <w:t>demand in market.</w:t>
      </w:r>
      <w:r w:rsidR="001F1EC6" w:rsidRPr="00D609B7">
        <w:rPr>
          <w:spacing w:val="6"/>
          <w:szCs w:val="28"/>
        </w:rPr>
        <w:t xml:space="preserve"> </w:t>
      </w:r>
      <w:r w:rsidRPr="00D609B7">
        <w:rPr>
          <w:spacing w:val="6"/>
          <w:szCs w:val="28"/>
        </w:rPr>
        <w:t>So,</w:t>
      </w:r>
      <w:r w:rsidR="001F1EC6" w:rsidRPr="00D609B7">
        <w:rPr>
          <w:spacing w:val="6"/>
          <w:szCs w:val="28"/>
        </w:rPr>
        <w:t xml:space="preserve"> </w:t>
      </w:r>
      <w:r w:rsidR="00EE5FC8">
        <w:rPr>
          <w:spacing w:val="6"/>
          <w:szCs w:val="28"/>
        </w:rPr>
        <w:t>most of the entrepreneurs</w:t>
      </w:r>
      <w:r w:rsidRPr="00D609B7">
        <w:rPr>
          <w:spacing w:val="6"/>
          <w:szCs w:val="28"/>
        </w:rPr>
        <w:t xml:space="preserve"> ca</w:t>
      </w:r>
      <w:r w:rsidR="001939C1" w:rsidRPr="00D609B7">
        <w:rPr>
          <w:spacing w:val="6"/>
          <w:szCs w:val="28"/>
        </w:rPr>
        <w:t>n</w:t>
      </w:r>
      <w:r w:rsidR="001F1EC6" w:rsidRPr="00D609B7">
        <w:rPr>
          <w:spacing w:val="6"/>
          <w:szCs w:val="28"/>
        </w:rPr>
        <w:t xml:space="preserve">’t </w:t>
      </w:r>
      <w:r w:rsidRPr="00D609B7">
        <w:rPr>
          <w:spacing w:val="6"/>
          <w:szCs w:val="28"/>
        </w:rPr>
        <w:t>take a</w:t>
      </w:r>
      <w:r w:rsidR="00EE5FC8">
        <w:rPr>
          <w:spacing w:val="6"/>
          <w:szCs w:val="28"/>
        </w:rPr>
        <w:t>n</w:t>
      </w:r>
      <w:r w:rsidRPr="00D609B7">
        <w:rPr>
          <w:spacing w:val="6"/>
          <w:szCs w:val="28"/>
        </w:rPr>
        <w:t xml:space="preserve"> initi</w:t>
      </w:r>
      <w:r w:rsidR="001F1EC6" w:rsidRPr="00D609B7">
        <w:rPr>
          <w:spacing w:val="6"/>
          <w:szCs w:val="28"/>
        </w:rPr>
        <w:t>ati</w:t>
      </w:r>
      <w:r w:rsidRPr="00D609B7">
        <w:rPr>
          <w:spacing w:val="6"/>
          <w:szCs w:val="28"/>
        </w:rPr>
        <w:t xml:space="preserve">ve to </w:t>
      </w:r>
      <w:r w:rsidR="00EE5FC8">
        <w:rPr>
          <w:spacing w:val="6"/>
          <w:szCs w:val="28"/>
        </w:rPr>
        <w:t xml:space="preserve">establish </w:t>
      </w:r>
      <w:r w:rsidRPr="00D609B7">
        <w:rPr>
          <w:spacing w:val="6"/>
          <w:szCs w:val="28"/>
        </w:rPr>
        <w:t xml:space="preserve">ornamental </w:t>
      </w:r>
      <w:r w:rsidR="00EE5FC8">
        <w:rPr>
          <w:spacing w:val="6"/>
          <w:szCs w:val="28"/>
        </w:rPr>
        <w:t xml:space="preserve">bird </w:t>
      </w:r>
      <w:r w:rsidRPr="00D609B7">
        <w:rPr>
          <w:spacing w:val="6"/>
          <w:szCs w:val="28"/>
        </w:rPr>
        <w:t>farming</w:t>
      </w:r>
      <w:r w:rsidR="001939C1" w:rsidRPr="00D609B7">
        <w:rPr>
          <w:spacing w:val="6"/>
          <w:szCs w:val="28"/>
        </w:rPr>
        <w:t>.</w:t>
      </w:r>
    </w:p>
    <w:p w:rsidR="001939C1" w:rsidRPr="00D609B7" w:rsidRDefault="001939C1" w:rsidP="00412255">
      <w:pPr>
        <w:autoSpaceDE w:val="0"/>
        <w:spacing w:line="360" w:lineRule="auto"/>
        <w:jc w:val="both"/>
        <w:rPr>
          <w:spacing w:val="6"/>
          <w:szCs w:val="28"/>
        </w:rPr>
      </w:pPr>
    </w:p>
    <w:p w:rsidR="001939C1" w:rsidRPr="00D609B7" w:rsidRDefault="001939C1" w:rsidP="00412255">
      <w:pPr>
        <w:autoSpaceDE w:val="0"/>
        <w:spacing w:line="360" w:lineRule="auto"/>
        <w:jc w:val="both"/>
        <w:rPr>
          <w:b/>
          <w:spacing w:val="6"/>
          <w:szCs w:val="28"/>
        </w:rPr>
      </w:pPr>
      <w:r w:rsidRPr="00D609B7">
        <w:rPr>
          <w:b/>
          <w:spacing w:val="6"/>
          <w:szCs w:val="28"/>
        </w:rPr>
        <w:t>2.</w:t>
      </w:r>
      <w:r w:rsidR="009B0F39" w:rsidRPr="00D609B7">
        <w:rPr>
          <w:b/>
          <w:spacing w:val="6"/>
          <w:szCs w:val="28"/>
        </w:rPr>
        <w:t xml:space="preserve"> </w:t>
      </w:r>
      <w:r w:rsidRPr="00D609B7">
        <w:rPr>
          <w:b/>
          <w:spacing w:val="6"/>
          <w:szCs w:val="28"/>
        </w:rPr>
        <w:t>Lack of nutritious feed:</w:t>
      </w:r>
    </w:p>
    <w:p w:rsidR="001939C1" w:rsidRPr="00D609B7" w:rsidRDefault="001939C1" w:rsidP="00412255">
      <w:pPr>
        <w:autoSpaceDE w:val="0"/>
        <w:spacing w:line="360" w:lineRule="auto"/>
        <w:jc w:val="both"/>
        <w:rPr>
          <w:spacing w:val="6"/>
          <w:szCs w:val="28"/>
        </w:rPr>
      </w:pPr>
      <w:r w:rsidRPr="00D609B7">
        <w:rPr>
          <w:spacing w:val="6"/>
          <w:szCs w:val="28"/>
        </w:rPr>
        <w:t>In case of ornamental bird,</w:t>
      </w:r>
      <w:r w:rsidR="009B0F39" w:rsidRPr="00D609B7">
        <w:rPr>
          <w:spacing w:val="6"/>
          <w:szCs w:val="28"/>
        </w:rPr>
        <w:t xml:space="preserve"> </w:t>
      </w:r>
      <w:r w:rsidRPr="00D609B7">
        <w:rPr>
          <w:spacing w:val="6"/>
          <w:szCs w:val="28"/>
        </w:rPr>
        <w:t>besides readyma</w:t>
      </w:r>
      <w:r w:rsidR="009B0F39" w:rsidRPr="00D609B7">
        <w:rPr>
          <w:spacing w:val="6"/>
          <w:szCs w:val="28"/>
        </w:rPr>
        <w:t>d</w:t>
      </w:r>
      <w:r w:rsidRPr="00D609B7">
        <w:rPr>
          <w:spacing w:val="6"/>
          <w:szCs w:val="28"/>
        </w:rPr>
        <w:t>e feed they also take other type of feed</w:t>
      </w:r>
      <w:r w:rsidR="009B0F39" w:rsidRPr="00D609B7">
        <w:rPr>
          <w:spacing w:val="6"/>
          <w:szCs w:val="28"/>
        </w:rPr>
        <w:t>s</w:t>
      </w:r>
      <w:r w:rsidRPr="00D609B7">
        <w:rPr>
          <w:spacing w:val="6"/>
          <w:szCs w:val="28"/>
        </w:rPr>
        <w:t>,</w:t>
      </w:r>
      <w:r w:rsidR="009B0F39" w:rsidRPr="00D609B7">
        <w:rPr>
          <w:spacing w:val="6"/>
          <w:szCs w:val="28"/>
        </w:rPr>
        <w:t xml:space="preserve"> </w:t>
      </w:r>
      <w:r w:rsidRPr="00D609B7">
        <w:rPr>
          <w:spacing w:val="6"/>
          <w:szCs w:val="28"/>
        </w:rPr>
        <w:t>such as lovebird takes sunflower seeds,</w:t>
      </w:r>
      <w:r w:rsidR="009B0F39" w:rsidRPr="00D609B7">
        <w:rPr>
          <w:spacing w:val="6"/>
          <w:szCs w:val="28"/>
        </w:rPr>
        <w:t xml:space="preserve"> </w:t>
      </w:r>
      <w:r w:rsidRPr="00D609B7">
        <w:rPr>
          <w:spacing w:val="6"/>
          <w:szCs w:val="28"/>
        </w:rPr>
        <w:t>hemp seeds,</w:t>
      </w:r>
      <w:r w:rsidR="009B0F39" w:rsidRPr="00D609B7">
        <w:rPr>
          <w:spacing w:val="6"/>
          <w:szCs w:val="28"/>
        </w:rPr>
        <w:t xml:space="preserve"> </w:t>
      </w:r>
      <w:r w:rsidRPr="00D609B7">
        <w:rPr>
          <w:spacing w:val="6"/>
          <w:szCs w:val="28"/>
        </w:rPr>
        <w:t>kushumful,</w:t>
      </w:r>
      <w:r w:rsidR="009B0F39" w:rsidRPr="00D609B7">
        <w:rPr>
          <w:spacing w:val="6"/>
          <w:szCs w:val="28"/>
        </w:rPr>
        <w:t xml:space="preserve"> </w:t>
      </w:r>
      <w:r w:rsidRPr="00D609B7">
        <w:rPr>
          <w:spacing w:val="6"/>
          <w:szCs w:val="28"/>
        </w:rPr>
        <w:t>tishi etc</w:t>
      </w:r>
      <w:r w:rsidR="009B0F39" w:rsidRPr="00D609B7">
        <w:rPr>
          <w:spacing w:val="6"/>
          <w:szCs w:val="28"/>
        </w:rPr>
        <w:t>.</w:t>
      </w:r>
      <w:r w:rsidRPr="00D609B7">
        <w:rPr>
          <w:spacing w:val="6"/>
          <w:szCs w:val="28"/>
        </w:rPr>
        <w:t xml:space="preserve"> which needs to be cultivated. </w:t>
      </w:r>
      <w:r w:rsidR="00412255" w:rsidRPr="00D609B7">
        <w:rPr>
          <w:spacing w:val="6"/>
          <w:szCs w:val="28"/>
        </w:rPr>
        <w:t xml:space="preserve">There is no enough land for feed cultivation. As a result, the farm owner faces the crisis of feed. </w:t>
      </w:r>
    </w:p>
    <w:p w:rsidR="00412255" w:rsidRPr="00D609B7" w:rsidRDefault="001939C1" w:rsidP="00412255">
      <w:pPr>
        <w:autoSpaceDE w:val="0"/>
        <w:spacing w:line="360" w:lineRule="auto"/>
        <w:jc w:val="both"/>
        <w:rPr>
          <w:spacing w:val="6"/>
          <w:szCs w:val="28"/>
        </w:rPr>
      </w:pPr>
      <w:r w:rsidRPr="00D609B7">
        <w:rPr>
          <w:spacing w:val="6"/>
          <w:szCs w:val="28"/>
        </w:rPr>
        <w:t xml:space="preserve"> </w:t>
      </w:r>
    </w:p>
    <w:p w:rsidR="00412255" w:rsidRPr="00D609B7" w:rsidRDefault="00412255" w:rsidP="00412255">
      <w:pPr>
        <w:autoSpaceDE w:val="0"/>
        <w:spacing w:line="360" w:lineRule="auto"/>
        <w:jc w:val="both"/>
        <w:rPr>
          <w:b/>
          <w:spacing w:val="6"/>
          <w:szCs w:val="28"/>
        </w:rPr>
      </w:pPr>
      <w:r w:rsidRPr="00D609B7">
        <w:rPr>
          <w:b/>
          <w:spacing w:val="6"/>
          <w:szCs w:val="28"/>
        </w:rPr>
        <w:t>3. Lack of electricity:</w:t>
      </w:r>
    </w:p>
    <w:p w:rsidR="00412255" w:rsidRPr="00D609B7" w:rsidRDefault="00412255" w:rsidP="00412255">
      <w:pPr>
        <w:autoSpaceDE w:val="0"/>
        <w:spacing w:line="360" w:lineRule="auto"/>
        <w:jc w:val="both"/>
        <w:rPr>
          <w:spacing w:val="6"/>
          <w:szCs w:val="28"/>
        </w:rPr>
      </w:pPr>
      <w:r w:rsidRPr="00D609B7">
        <w:rPr>
          <w:spacing w:val="6"/>
          <w:szCs w:val="28"/>
        </w:rPr>
        <w:t>Ele</w:t>
      </w:r>
      <w:r w:rsidR="00EE5FC8">
        <w:rPr>
          <w:spacing w:val="6"/>
          <w:szCs w:val="28"/>
        </w:rPr>
        <w:t xml:space="preserve">ctricity is the prerequisite for </w:t>
      </w:r>
      <w:r w:rsidR="001939C1" w:rsidRPr="00D609B7">
        <w:rPr>
          <w:spacing w:val="6"/>
          <w:szCs w:val="28"/>
        </w:rPr>
        <w:t>ornamental bird farm</w:t>
      </w:r>
      <w:r w:rsidR="00EE5FC8">
        <w:rPr>
          <w:spacing w:val="6"/>
          <w:szCs w:val="28"/>
        </w:rPr>
        <w:t>ing because</w:t>
      </w:r>
      <w:r w:rsidR="00EF5C2C" w:rsidRPr="00D609B7">
        <w:rPr>
          <w:spacing w:val="6"/>
          <w:szCs w:val="28"/>
        </w:rPr>
        <w:t xml:space="preserve"> </w:t>
      </w:r>
      <w:r w:rsidR="00EE5FC8">
        <w:rPr>
          <w:spacing w:val="6"/>
          <w:szCs w:val="28"/>
        </w:rPr>
        <w:t>w</w:t>
      </w:r>
      <w:r w:rsidRPr="00D609B7">
        <w:rPr>
          <w:spacing w:val="6"/>
          <w:szCs w:val="28"/>
        </w:rPr>
        <w:t>ithout electricity</w:t>
      </w:r>
      <w:r w:rsidR="001939C1" w:rsidRPr="00D609B7">
        <w:rPr>
          <w:spacing w:val="6"/>
          <w:szCs w:val="28"/>
        </w:rPr>
        <w:t xml:space="preserve"> birds got frightened</w:t>
      </w:r>
      <w:r w:rsidR="00EE5FC8">
        <w:rPr>
          <w:spacing w:val="6"/>
          <w:szCs w:val="28"/>
        </w:rPr>
        <w:t xml:space="preserve"> in captive condition</w:t>
      </w:r>
      <w:r w:rsidR="001939C1" w:rsidRPr="00D609B7">
        <w:rPr>
          <w:spacing w:val="6"/>
          <w:szCs w:val="28"/>
        </w:rPr>
        <w:t>.</w:t>
      </w:r>
      <w:r w:rsidR="00EF5C2C" w:rsidRPr="00D609B7">
        <w:rPr>
          <w:spacing w:val="6"/>
          <w:szCs w:val="28"/>
        </w:rPr>
        <w:t xml:space="preserve"> </w:t>
      </w:r>
      <w:r w:rsidRPr="00D609B7">
        <w:rPr>
          <w:spacing w:val="6"/>
          <w:szCs w:val="28"/>
        </w:rPr>
        <w:t>But in</w:t>
      </w:r>
      <w:r w:rsidR="001939C1" w:rsidRPr="00D609B7">
        <w:rPr>
          <w:spacing w:val="6"/>
          <w:szCs w:val="28"/>
        </w:rPr>
        <w:t xml:space="preserve"> </w:t>
      </w:r>
      <w:r w:rsidR="00B07EC4" w:rsidRPr="00D609B7">
        <w:rPr>
          <w:spacing w:val="6"/>
          <w:szCs w:val="28"/>
        </w:rPr>
        <w:t>Savar</w:t>
      </w:r>
      <w:r w:rsidRPr="00D609B7">
        <w:rPr>
          <w:spacing w:val="6"/>
          <w:szCs w:val="28"/>
        </w:rPr>
        <w:t xml:space="preserve"> Upazilla there is a</w:t>
      </w:r>
      <w:r w:rsidR="00EF5C2C" w:rsidRPr="00D609B7">
        <w:rPr>
          <w:spacing w:val="6"/>
          <w:szCs w:val="28"/>
        </w:rPr>
        <w:t xml:space="preserve"> </w:t>
      </w:r>
      <w:r w:rsidRPr="00D609B7">
        <w:rPr>
          <w:spacing w:val="6"/>
          <w:szCs w:val="28"/>
        </w:rPr>
        <w:t>huge</w:t>
      </w:r>
      <w:r w:rsidR="00B07EC4" w:rsidRPr="00D609B7">
        <w:rPr>
          <w:spacing w:val="6"/>
          <w:szCs w:val="28"/>
        </w:rPr>
        <w:t xml:space="preserve"> problem</w:t>
      </w:r>
      <w:r w:rsidR="00EF5C2C" w:rsidRPr="00D609B7">
        <w:rPr>
          <w:spacing w:val="6"/>
          <w:szCs w:val="28"/>
        </w:rPr>
        <w:t xml:space="preserve"> of </w:t>
      </w:r>
      <w:r w:rsidR="00B07EC4" w:rsidRPr="00D609B7">
        <w:rPr>
          <w:spacing w:val="6"/>
          <w:szCs w:val="28"/>
        </w:rPr>
        <w:t xml:space="preserve"> </w:t>
      </w:r>
      <w:r w:rsidR="00EF5C2C" w:rsidRPr="00D609B7">
        <w:rPr>
          <w:spacing w:val="6"/>
          <w:szCs w:val="28"/>
        </w:rPr>
        <w:t>load shedding of electricity</w:t>
      </w:r>
      <w:r w:rsidR="00B07EC4" w:rsidRPr="00D609B7">
        <w:rPr>
          <w:spacing w:val="6"/>
          <w:szCs w:val="28"/>
        </w:rPr>
        <w:t>.</w:t>
      </w:r>
    </w:p>
    <w:p w:rsidR="00B07EC4" w:rsidRPr="00D609B7" w:rsidRDefault="00B07EC4" w:rsidP="00412255">
      <w:pPr>
        <w:autoSpaceDE w:val="0"/>
        <w:spacing w:line="360" w:lineRule="auto"/>
        <w:jc w:val="both"/>
        <w:rPr>
          <w:spacing w:val="6"/>
          <w:szCs w:val="28"/>
        </w:rPr>
      </w:pPr>
    </w:p>
    <w:p w:rsidR="00B07EC4" w:rsidRPr="00D609B7" w:rsidRDefault="00EE5FC8" w:rsidP="00B07EC4">
      <w:pPr>
        <w:spacing w:line="360" w:lineRule="auto"/>
        <w:jc w:val="both"/>
        <w:rPr>
          <w:b/>
          <w:spacing w:val="6"/>
          <w:szCs w:val="28"/>
        </w:rPr>
      </w:pPr>
      <w:r>
        <w:rPr>
          <w:b/>
          <w:spacing w:val="6"/>
          <w:szCs w:val="28"/>
        </w:rPr>
        <w:t xml:space="preserve"> 4. Lack</w:t>
      </w:r>
      <w:r w:rsidR="00B07EC4" w:rsidRPr="00D609B7">
        <w:rPr>
          <w:b/>
          <w:spacing w:val="6"/>
          <w:szCs w:val="28"/>
        </w:rPr>
        <w:t xml:space="preserve"> of expert </w:t>
      </w:r>
      <w:r>
        <w:rPr>
          <w:b/>
          <w:spacing w:val="6"/>
          <w:szCs w:val="28"/>
        </w:rPr>
        <w:t>opinion</w:t>
      </w:r>
      <w:r w:rsidR="00B07EC4" w:rsidRPr="00D609B7">
        <w:rPr>
          <w:b/>
          <w:spacing w:val="6"/>
          <w:szCs w:val="28"/>
        </w:rPr>
        <w:t>:</w:t>
      </w:r>
    </w:p>
    <w:p w:rsidR="00B07EC4" w:rsidRPr="00D609B7" w:rsidRDefault="00B07EC4" w:rsidP="00B07EC4">
      <w:pPr>
        <w:spacing w:line="360" w:lineRule="auto"/>
        <w:jc w:val="both"/>
        <w:rPr>
          <w:spacing w:val="6"/>
          <w:szCs w:val="28"/>
        </w:rPr>
      </w:pPr>
      <w:r w:rsidRPr="00D609B7">
        <w:rPr>
          <w:spacing w:val="6"/>
          <w:szCs w:val="28"/>
        </w:rPr>
        <w:t>People of remote area do not get good &amp; expert consultants. So many bird die because of mismanagement.</w:t>
      </w:r>
    </w:p>
    <w:p w:rsidR="00B07EC4" w:rsidRPr="00D609B7" w:rsidRDefault="00B07EC4" w:rsidP="00B07EC4">
      <w:pPr>
        <w:spacing w:line="360" w:lineRule="auto"/>
        <w:jc w:val="both"/>
        <w:rPr>
          <w:b/>
          <w:spacing w:val="6"/>
          <w:szCs w:val="28"/>
        </w:rPr>
      </w:pPr>
    </w:p>
    <w:p w:rsidR="00412255" w:rsidRPr="00D609B7" w:rsidRDefault="00EF5C2C" w:rsidP="00EF5C2C">
      <w:pPr>
        <w:spacing w:line="360" w:lineRule="auto"/>
        <w:jc w:val="both"/>
        <w:rPr>
          <w:spacing w:val="6"/>
          <w:szCs w:val="28"/>
        </w:rPr>
      </w:pPr>
      <w:r w:rsidRPr="00D609B7">
        <w:rPr>
          <w:b/>
          <w:spacing w:val="6"/>
          <w:szCs w:val="28"/>
        </w:rPr>
        <w:t xml:space="preserve">5. </w:t>
      </w:r>
      <w:r w:rsidR="00412255" w:rsidRPr="00D609B7">
        <w:rPr>
          <w:b/>
          <w:spacing w:val="6"/>
          <w:szCs w:val="28"/>
        </w:rPr>
        <w:t xml:space="preserve">Low quality chick: </w:t>
      </w:r>
    </w:p>
    <w:p w:rsidR="00412255" w:rsidRPr="00D609B7" w:rsidRDefault="00412255" w:rsidP="00412255">
      <w:pPr>
        <w:rPr>
          <w:spacing w:val="6"/>
          <w:szCs w:val="28"/>
        </w:rPr>
      </w:pPr>
      <w:r w:rsidRPr="00D609B7">
        <w:rPr>
          <w:spacing w:val="6"/>
          <w:szCs w:val="28"/>
        </w:rPr>
        <w:t xml:space="preserve">The </w:t>
      </w:r>
      <w:r w:rsidR="00B07EC4" w:rsidRPr="00D609B7">
        <w:rPr>
          <w:spacing w:val="6"/>
          <w:szCs w:val="28"/>
        </w:rPr>
        <w:t>supplier</w:t>
      </w:r>
      <w:r w:rsidR="00EE5FC8">
        <w:rPr>
          <w:spacing w:val="6"/>
          <w:szCs w:val="28"/>
        </w:rPr>
        <w:t>s</w:t>
      </w:r>
      <w:r w:rsidRPr="00D609B7">
        <w:rPr>
          <w:spacing w:val="6"/>
          <w:szCs w:val="28"/>
        </w:rPr>
        <w:t xml:space="preserve"> supply low quality chicks. As a result the farm owners are </w:t>
      </w:r>
      <w:r w:rsidR="00321697" w:rsidRPr="00D609B7">
        <w:rPr>
          <w:spacing w:val="6"/>
          <w:szCs w:val="28"/>
        </w:rPr>
        <w:t xml:space="preserve">deprived from </w:t>
      </w:r>
      <w:r w:rsidRPr="00D609B7">
        <w:rPr>
          <w:spacing w:val="6"/>
          <w:szCs w:val="28"/>
        </w:rPr>
        <w:t xml:space="preserve">                     </w:t>
      </w:r>
    </w:p>
    <w:p w:rsidR="00571E5C" w:rsidRPr="00D609B7" w:rsidRDefault="00412255" w:rsidP="006B3458">
      <w:pPr>
        <w:rPr>
          <w:szCs w:val="28"/>
        </w:rPr>
      </w:pPr>
      <w:r w:rsidRPr="00D609B7">
        <w:rPr>
          <w:spacing w:val="6"/>
          <w:szCs w:val="28"/>
        </w:rPr>
        <w:t xml:space="preserve"> having good and healthy chicks. Many chicks die in their early</w:t>
      </w:r>
      <w:r w:rsidR="003E380B" w:rsidRPr="00D609B7">
        <w:rPr>
          <w:szCs w:val="28"/>
        </w:rPr>
        <w:t xml:space="preserve"> </w:t>
      </w:r>
      <w:r w:rsidR="00571E5C" w:rsidRPr="00D609B7">
        <w:rPr>
          <w:spacing w:val="6"/>
          <w:szCs w:val="28"/>
        </w:rPr>
        <w:t>stage of life. It is very harmful for a farm and lo</w:t>
      </w:r>
      <w:r w:rsidR="00321697">
        <w:rPr>
          <w:spacing w:val="6"/>
          <w:szCs w:val="28"/>
        </w:rPr>
        <w:t>o</w:t>
      </w:r>
      <w:r w:rsidR="00571E5C" w:rsidRPr="00D609B7">
        <w:rPr>
          <w:spacing w:val="6"/>
          <w:szCs w:val="28"/>
        </w:rPr>
        <w:t>s</w:t>
      </w:r>
      <w:r w:rsidR="00321697">
        <w:rPr>
          <w:spacing w:val="6"/>
          <w:szCs w:val="28"/>
        </w:rPr>
        <w:t>ing farmer</w:t>
      </w:r>
      <w:r w:rsidR="00571E5C" w:rsidRPr="00D609B7">
        <w:rPr>
          <w:spacing w:val="6"/>
          <w:szCs w:val="28"/>
        </w:rPr>
        <w:t xml:space="preserve"> interest </w:t>
      </w:r>
      <w:r w:rsidR="00321697">
        <w:rPr>
          <w:spacing w:val="6"/>
          <w:szCs w:val="28"/>
        </w:rPr>
        <w:t>regarding expanding the</w:t>
      </w:r>
      <w:r w:rsidR="00571E5C" w:rsidRPr="00D609B7">
        <w:rPr>
          <w:spacing w:val="6"/>
          <w:szCs w:val="28"/>
        </w:rPr>
        <w:t xml:space="preserve"> farm.</w:t>
      </w:r>
    </w:p>
    <w:p w:rsidR="00674BDF" w:rsidRPr="00D609B7" w:rsidRDefault="00674BDF" w:rsidP="00571E5C">
      <w:pPr>
        <w:autoSpaceDE w:val="0"/>
        <w:spacing w:line="360" w:lineRule="auto"/>
        <w:jc w:val="both"/>
        <w:rPr>
          <w:spacing w:val="6"/>
          <w:szCs w:val="28"/>
        </w:rPr>
      </w:pPr>
    </w:p>
    <w:p w:rsidR="00095B0C" w:rsidRPr="00D609B7" w:rsidRDefault="00571E5C" w:rsidP="006F3AD0">
      <w:pPr>
        <w:autoSpaceDE w:val="0"/>
        <w:spacing w:line="360" w:lineRule="auto"/>
        <w:jc w:val="both"/>
        <w:rPr>
          <w:spacing w:val="6"/>
          <w:szCs w:val="28"/>
        </w:rPr>
      </w:pPr>
      <w:r w:rsidRPr="00D609B7">
        <w:rPr>
          <w:b/>
          <w:spacing w:val="6"/>
          <w:szCs w:val="28"/>
        </w:rPr>
        <w:t>6. High mortality rate of chicks:</w:t>
      </w:r>
      <w:r w:rsidR="00321697">
        <w:rPr>
          <w:b/>
          <w:spacing w:val="6"/>
          <w:szCs w:val="28"/>
        </w:rPr>
        <w:t xml:space="preserve"> </w:t>
      </w:r>
      <w:r w:rsidRPr="00D609B7">
        <w:rPr>
          <w:spacing w:val="6"/>
          <w:szCs w:val="28"/>
        </w:rPr>
        <w:t xml:space="preserve">When the farms become affected by any contagious disease, the mortality rate of the birds is very high. The farm owner </w:t>
      </w:r>
      <w:r w:rsidR="00321697">
        <w:rPr>
          <w:spacing w:val="6"/>
          <w:szCs w:val="28"/>
        </w:rPr>
        <w:t>can</w:t>
      </w:r>
      <w:r w:rsidRPr="00D609B7">
        <w:rPr>
          <w:spacing w:val="6"/>
          <w:szCs w:val="28"/>
        </w:rPr>
        <w:t xml:space="preserve">not take proper care and treatment in due time. </w:t>
      </w:r>
    </w:p>
    <w:p w:rsidR="00842678" w:rsidRPr="00D609B7" w:rsidRDefault="00842678" w:rsidP="006F3AD0">
      <w:pPr>
        <w:autoSpaceDE w:val="0"/>
        <w:spacing w:line="360" w:lineRule="auto"/>
        <w:jc w:val="both"/>
        <w:rPr>
          <w:sz w:val="22"/>
        </w:rPr>
      </w:pPr>
      <w:r w:rsidRPr="00D609B7">
        <w:rPr>
          <w:spacing w:val="6"/>
          <w:szCs w:val="28"/>
        </w:rPr>
        <w:t xml:space="preserve"> </w:t>
      </w:r>
      <w:r w:rsidR="006F3AD0" w:rsidRPr="00D609B7">
        <w:rPr>
          <w:spacing w:val="6"/>
          <w:szCs w:val="28"/>
        </w:rPr>
        <w:t xml:space="preserve"> </w:t>
      </w:r>
      <w:r w:rsidRPr="00D609B7">
        <w:rPr>
          <w:sz w:val="22"/>
        </w:rPr>
        <w:t xml:space="preserve"> </w:t>
      </w:r>
      <w:r w:rsidR="000E5CFD" w:rsidRPr="00D609B7">
        <w:rPr>
          <w:sz w:val="22"/>
        </w:rPr>
        <w:t xml:space="preserve"> </w:t>
      </w:r>
    </w:p>
    <w:p w:rsidR="00571E5C" w:rsidRPr="00D609B7" w:rsidRDefault="00842678" w:rsidP="00571E5C">
      <w:pPr>
        <w:autoSpaceDE w:val="0"/>
        <w:spacing w:line="360" w:lineRule="auto"/>
        <w:jc w:val="both"/>
        <w:rPr>
          <w:spacing w:val="6"/>
          <w:szCs w:val="28"/>
        </w:rPr>
      </w:pPr>
      <w:r w:rsidRPr="00D609B7">
        <w:rPr>
          <w:spacing w:val="6"/>
          <w:szCs w:val="28"/>
        </w:rPr>
        <w:t xml:space="preserve"> </w:t>
      </w:r>
      <w:r w:rsidR="00674BDF" w:rsidRPr="00D609B7">
        <w:rPr>
          <w:b/>
          <w:spacing w:val="6"/>
          <w:szCs w:val="28"/>
        </w:rPr>
        <w:t>7</w:t>
      </w:r>
      <w:r w:rsidR="00571E5C" w:rsidRPr="00D609B7">
        <w:rPr>
          <w:b/>
          <w:spacing w:val="6"/>
          <w:szCs w:val="28"/>
        </w:rPr>
        <w:t>. Lack of well established diagnostic lab:</w:t>
      </w:r>
    </w:p>
    <w:p w:rsidR="00571E5C" w:rsidRPr="00D609B7" w:rsidRDefault="00321697" w:rsidP="00571E5C">
      <w:pPr>
        <w:autoSpaceDE w:val="0"/>
        <w:spacing w:line="360" w:lineRule="auto"/>
        <w:jc w:val="both"/>
        <w:rPr>
          <w:spacing w:val="6"/>
          <w:szCs w:val="28"/>
        </w:rPr>
      </w:pPr>
      <w:r>
        <w:rPr>
          <w:spacing w:val="6"/>
          <w:szCs w:val="28"/>
        </w:rPr>
        <w:t xml:space="preserve">There is no </w:t>
      </w:r>
      <w:r w:rsidRPr="00D609B7">
        <w:rPr>
          <w:spacing w:val="6"/>
          <w:szCs w:val="28"/>
        </w:rPr>
        <w:t>opportunity</w:t>
      </w:r>
      <w:r w:rsidR="00571E5C" w:rsidRPr="00D609B7">
        <w:rPr>
          <w:spacing w:val="6"/>
          <w:szCs w:val="28"/>
        </w:rPr>
        <w:t xml:space="preserve"> for diagnosis of disease in village level because </w:t>
      </w:r>
      <w:r>
        <w:rPr>
          <w:spacing w:val="6"/>
          <w:szCs w:val="28"/>
        </w:rPr>
        <w:t xml:space="preserve">of </w:t>
      </w:r>
      <w:r w:rsidR="00571E5C" w:rsidRPr="00D609B7">
        <w:rPr>
          <w:spacing w:val="6"/>
          <w:szCs w:val="28"/>
        </w:rPr>
        <w:t xml:space="preserve">lack of  diagnostic laboratory </w:t>
      </w:r>
      <w:r w:rsidR="00A705CA">
        <w:rPr>
          <w:spacing w:val="6"/>
          <w:szCs w:val="28"/>
        </w:rPr>
        <w:t>near by</w:t>
      </w:r>
      <w:r w:rsidR="00571E5C" w:rsidRPr="00D609B7">
        <w:rPr>
          <w:spacing w:val="6"/>
          <w:szCs w:val="28"/>
        </w:rPr>
        <w:t xml:space="preserve"> the village.</w:t>
      </w:r>
    </w:p>
    <w:p w:rsidR="00571E5C" w:rsidRPr="00D609B7" w:rsidRDefault="00674BDF" w:rsidP="00571E5C">
      <w:pPr>
        <w:autoSpaceDE w:val="0"/>
        <w:spacing w:line="360" w:lineRule="auto"/>
        <w:jc w:val="both"/>
        <w:rPr>
          <w:b/>
          <w:spacing w:val="6"/>
          <w:szCs w:val="28"/>
        </w:rPr>
      </w:pPr>
      <w:r w:rsidRPr="00D609B7">
        <w:rPr>
          <w:b/>
          <w:spacing w:val="6"/>
          <w:szCs w:val="28"/>
        </w:rPr>
        <w:lastRenderedPageBreak/>
        <w:t>8</w:t>
      </w:r>
      <w:r w:rsidR="00571E5C" w:rsidRPr="00D609B7">
        <w:rPr>
          <w:b/>
          <w:spacing w:val="6"/>
          <w:szCs w:val="28"/>
        </w:rPr>
        <w:t>. Lack of post mortem facilities:</w:t>
      </w:r>
    </w:p>
    <w:p w:rsidR="00571E5C" w:rsidRPr="00D609B7" w:rsidRDefault="00571E5C" w:rsidP="00571E5C">
      <w:pPr>
        <w:autoSpaceDE w:val="0"/>
        <w:spacing w:line="360" w:lineRule="auto"/>
        <w:jc w:val="both"/>
        <w:rPr>
          <w:spacing w:val="6"/>
          <w:szCs w:val="28"/>
        </w:rPr>
      </w:pPr>
      <w:r w:rsidRPr="00D609B7">
        <w:rPr>
          <w:spacing w:val="6"/>
          <w:szCs w:val="28"/>
        </w:rPr>
        <w:t>There is lack of post mortem facilities of dead bird for the diagnosis of disease. As a</w:t>
      </w:r>
      <w:r w:rsidR="00A705CA">
        <w:rPr>
          <w:spacing w:val="6"/>
          <w:szCs w:val="28"/>
        </w:rPr>
        <w:t xml:space="preserve"> result they can not know the a</w:t>
      </w:r>
      <w:r w:rsidR="00A705CA" w:rsidRPr="00D609B7">
        <w:rPr>
          <w:spacing w:val="6"/>
          <w:szCs w:val="28"/>
        </w:rPr>
        <w:t>ct</w:t>
      </w:r>
      <w:r w:rsidR="00A705CA">
        <w:rPr>
          <w:spacing w:val="6"/>
          <w:szCs w:val="28"/>
        </w:rPr>
        <w:t xml:space="preserve">ual </w:t>
      </w:r>
      <w:r w:rsidRPr="00D609B7">
        <w:rPr>
          <w:spacing w:val="6"/>
          <w:szCs w:val="28"/>
        </w:rPr>
        <w:t>cause of the diseases and not take proper preventive measure.</w:t>
      </w:r>
    </w:p>
    <w:p w:rsidR="00571E5C" w:rsidRPr="00D609B7" w:rsidRDefault="00571E5C" w:rsidP="00571E5C">
      <w:pPr>
        <w:autoSpaceDE w:val="0"/>
        <w:spacing w:line="360" w:lineRule="auto"/>
        <w:jc w:val="both"/>
        <w:rPr>
          <w:spacing w:val="6"/>
          <w:szCs w:val="28"/>
        </w:rPr>
      </w:pPr>
    </w:p>
    <w:p w:rsidR="00571E5C" w:rsidRPr="00D609B7" w:rsidRDefault="00674BDF" w:rsidP="000E5CFD">
      <w:pPr>
        <w:autoSpaceDE w:val="0"/>
        <w:spacing w:line="360" w:lineRule="auto"/>
        <w:jc w:val="both"/>
        <w:rPr>
          <w:b/>
          <w:spacing w:val="6"/>
          <w:szCs w:val="28"/>
        </w:rPr>
      </w:pPr>
      <w:r w:rsidRPr="00D609B7">
        <w:rPr>
          <w:b/>
          <w:spacing w:val="6"/>
          <w:szCs w:val="28"/>
        </w:rPr>
        <w:t>9</w:t>
      </w:r>
      <w:r w:rsidR="00571E5C" w:rsidRPr="00D609B7">
        <w:rPr>
          <w:b/>
          <w:spacing w:val="6"/>
          <w:szCs w:val="28"/>
        </w:rPr>
        <w:t>. Lack of bio-security knowledge:</w:t>
      </w:r>
      <w:r w:rsidR="00EF5C2C" w:rsidRPr="00D609B7">
        <w:rPr>
          <w:b/>
          <w:spacing w:val="6"/>
          <w:szCs w:val="28"/>
        </w:rPr>
        <w:t xml:space="preserve"> </w:t>
      </w:r>
      <w:r w:rsidR="00571E5C" w:rsidRPr="00D609B7">
        <w:rPr>
          <w:spacing w:val="6"/>
          <w:szCs w:val="28"/>
        </w:rPr>
        <w:t>The farm owners do not maintain bio-security strictly. Local people, cattle, goat, dog, cat, other birds are always threatened for a farm. Many farmers do not use foot bath at the entrance of the farm.</w:t>
      </w:r>
    </w:p>
    <w:p w:rsidR="00571E5C" w:rsidRPr="00D609B7" w:rsidRDefault="00571E5C" w:rsidP="00571E5C">
      <w:pPr>
        <w:spacing w:line="360" w:lineRule="auto"/>
        <w:jc w:val="both"/>
        <w:rPr>
          <w:spacing w:val="6"/>
          <w:szCs w:val="28"/>
        </w:rPr>
      </w:pPr>
    </w:p>
    <w:p w:rsidR="00571E5C" w:rsidRPr="00D609B7" w:rsidRDefault="00674BDF" w:rsidP="00571E5C">
      <w:pPr>
        <w:spacing w:line="360" w:lineRule="auto"/>
        <w:jc w:val="both"/>
        <w:rPr>
          <w:b/>
          <w:spacing w:val="6"/>
          <w:szCs w:val="28"/>
        </w:rPr>
      </w:pPr>
      <w:r w:rsidRPr="00D609B7">
        <w:rPr>
          <w:b/>
          <w:spacing w:val="6"/>
          <w:szCs w:val="28"/>
        </w:rPr>
        <w:t>10</w:t>
      </w:r>
      <w:r w:rsidR="00571E5C" w:rsidRPr="00D609B7">
        <w:rPr>
          <w:b/>
          <w:spacing w:val="6"/>
          <w:szCs w:val="28"/>
        </w:rPr>
        <w:t>. Unavailability of drugs:</w:t>
      </w:r>
    </w:p>
    <w:p w:rsidR="00571E5C" w:rsidRPr="00D609B7" w:rsidRDefault="00571E5C" w:rsidP="00571E5C">
      <w:pPr>
        <w:spacing w:line="360" w:lineRule="auto"/>
        <w:jc w:val="both"/>
        <w:rPr>
          <w:spacing w:val="6"/>
          <w:szCs w:val="28"/>
        </w:rPr>
      </w:pPr>
      <w:r w:rsidRPr="00D609B7">
        <w:rPr>
          <w:spacing w:val="6"/>
          <w:szCs w:val="28"/>
        </w:rPr>
        <w:t>Good and varieties quality of drugs are not found in the village. It is a major cause of death of</w:t>
      </w:r>
      <w:r w:rsidR="00B07EC4" w:rsidRPr="00D609B7">
        <w:rPr>
          <w:spacing w:val="6"/>
          <w:szCs w:val="28"/>
        </w:rPr>
        <w:t xml:space="preserve"> birds</w:t>
      </w:r>
      <w:r w:rsidRPr="00D609B7">
        <w:rPr>
          <w:spacing w:val="6"/>
          <w:szCs w:val="28"/>
        </w:rPr>
        <w:t xml:space="preserve"> and a barrier of establishment of farms.</w:t>
      </w:r>
    </w:p>
    <w:p w:rsidR="00571E5C" w:rsidRPr="00D609B7" w:rsidRDefault="00571E5C" w:rsidP="00571E5C">
      <w:pPr>
        <w:spacing w:line="360" w:lineRule="auto"/>
        <w:jc w:val="both"/>
        <w:rPr>
          <w:spacing w:val="6"/>
          <w:szCs w:val="28"/>
        </w:rPr>
      </w:pPr>
    </w:p>
    <w:p w:rsidR="00571E5C" w:rsidRPr="00D609B7" w:rsidRDefault="00674BDF" w:rsidP="00571E5C">
      <w:pPr>
        <w:autoSpaceDE w:val="0"/>
        <w:spacing w:line="360" w:lineRule="auto"/>
        <w:jc w:val="both"/>
        <w:rPr>
          <w:b/>
          <w:spacing w:val="6"/>
          <w:szCs w:val="28"/>
        </w:rPr>
      </w:pPr>
      <w:r w:rsidRPr="00D609B7">
        <w:rPr>
          <w:b/>
          <w:spacing w:val="6"/>
          <w:szCs w:val="28"/>
        </w:rPr>
        <w:t>11</w:t>
      </w:r>
      <w:r w:rsidR="00571E5C" w:rsidRPr="00D609B7">
        <w:rPr>
          <w:b/>
          <w:spacing w:val="6"/>
          <w:szCs w:val="28"/>
        </w:rPr>
        <w:t>. High cost of drug:</w:t>
      </w:r>
    </w:p>
    <w:p w:rsidR="00571E5C" w:rsidRPr="00D609B7" w:rsidRDefault="00571E5C" w:rsidP="00571E5C">
      <w:pPr>
        <w:autoSpaceDE w:val="0"/>
        <w:spacing w:line="360" w:lineRule="auto"/>
        <w:jc w:val="both"/>
        <w:rPr>
          <w:spacing w:val="6"/>
          <w:szCs w:val="28"/>
        </w:rPr>
      </w:pPr>
      <w:r w:rsidRPr="00D609B7">
        <w:rPr>
          <w:spacing w:val="6"/>
          <w:szCs w:val="28"/>
        </w:rPr>
        <w:t xml:space="preserve">The cost of </w:t>
      </w:r>
      <w:r w:rsidR="00B07EC4" w:rsidRPr="00D609B7">
        <w:rPr>
          <w:spacing w:val="6"/>
          <w:szCs w:val="28"/>
        </w:rPr>
        <w:t>birds</w:t>
      </w:r>
      <w:r w:rsidRPr="00D609B7">
        <w:rPr>
          <w:spacing w:val="6"/>
          <w:szCs w:val="28"/>
        </w:rPr>
        <w:t xml:space="preserve"> drug is very high. The poor farm owners are not able to buy drug of high cost for the treatment of their birds.</w:t>
      </w:r>
    </w:p>
    <w:p w:rsidR="00571E5C" w:rsidRPr="00D609B7" w:rsidRDefault="00571E5C" w:rsidP="00571E5C">
      <w:pPr>
        <w:autoSpaceDE w:val="0"/>
        <w:spacing w:line="360" w:lineRule="auto"/>
        <w:jc w:val="both"/>
        <w:rPr>
          <w:spacing w:val="6"/>
          <w:szCs w:val="28"/>
        </w:rPr>
      </w:pPr>
    </w:p>
    <w:p w:rsidR="00571E5C" w:rsidRPr="00D609B7" w:rsidRDefault="00674BDF" w:rsidP="00571E5C">
      <w:pPr>
        <w:autoSpaceDE w:val="0"/>
        <w:spacing w:line="360" w:lineRule="auto"/>
        <w:jc w:val="both"/>
        <w:rPr>
          <w:b/>
          <w:spacing w:val="6"/>
          <w:szCs w:val="28"/>
        </w:rPr>
      </w:pPr>
      <w:r w:rsidRPr="00D609B7">
        <w:rPr>
          <w:b/>
          <w:spacing w:val="6"/>
          <w:szCs w:val="28"/>
        </w:rPr>
        <w:t>12</w:t>
      </w:r>
      <w:r w:rsidR="00571E5C" w:rsidRPr="00D609B7">
        <w:rPr>
          <w:b/>
          <w:spacing w:val="6"/>
          <w:szCs w:val="28"/>
        </w:rPr>
        <w:t>. Absence of proper disease control model:</w:t>
      </w:r>
    </w:p>
    <w:p w:rsidR="00571E5C" w:rsidRPr="00D609B7" w:rsidRDefault="00571E5C" w:rsidP="00571E5C">
      <w:pPr>
        <w:autoSpaceDE w:val="0"/>
        <w:spacing w:line="360" w:lineRule="auto"/>
        <w:jc w:val="both"/>
        <w:rPr>
          <w:spacing w:val="6"/>
          <w:szCs w:val="28"/>
        </w:rPr>
      </w:pPr>
      <w:r w:rsidRPr="00D609B7">
        <w:rPr>
          <w:spacing w:val="6"/>
          <w:szCs w:val="28"/>
        </w:rPr>
        <w:t>There is no any disease control model in the rural level on which the farmer can prevent diseases occurred in the farm.</w:t>
      </w:r>
    </w:p>
    <w:p w:rsidR="00571E5C" w:rsidRPr="00D609B7" w:rsidRDefault="00571E5C" w:rsidP="00571E5C">
      <w:pPr>
        <w:autoSpaceDE w:val="0"/>
        <w:spacing w:line="360" w:lineRule="auto"/>
        <w:jc w:val="both"/>
        <w:rPr>
          <w:spacing w:val="6"/>
          <w:szCs w:val="28"/>
        </w:rPr>
      </w:pPr>
    </w:p>
    <w:p w:rsidR="00571E5C" w:rsidRPr="00D609B7" w:rsidRDefault="00674BDF" w:rsidP="00571E5C">
      <w:pPr>
        <w:autoSpaceDE w:val="0"/>
        <w:spacing w:line="360" w:lineRule="auto"/>
        <w:jc w:val="both"/>
        <w:rPr>
          <w:b/>
          <w:spacing w:val="6"/>
          <w:szCs w:val="28"/>
        </w:rPr>
      </w:pPr>
      <w:r w:rsidRPr="00D609B7">
        <w:rPr>
          <w:b/>
          <w:spacing w:val="6"/>
          <w:szCs w:val="28"/>
        </w:rPr>
        <w:t>13</w:t>
      </w:r>
      <w:r w:rsidR="00571E5C" w:rsidRPr="00D609B7">
        <w:rPr>
          <w:b/>
          <w:spacing w:val="6"/>
          <w:szCs w:val="28"/>
        </w:rPr>
        <w:t>. Acute shortage of veterinary support staff:</w:t>
      </w:r>
    </w:p>
    <w:p w:rsidR="00571E5C" w:rsidRPr="00D609B7" w:rsidRDefault="00571E5C" w:rsidP="00571E5C">
      <w:pPr>
        <w:autoSpaceDE w:val="0"/>
        <w:spacing w:line="360" w:lineRule="auto"/>
        <w:jc w:val="both"/>
        <w:rPr>
          <w:spacing w:val="6"/>
          <w:szCs w:val="28"/>
        </w:rPr>
      </w:pPr>
      <w:r w:rsidRPr="00D609B7">
        <w:rPr>
          <w:spacing w:val="6"/>
          <w:szCs w:val="28"/>
        </w:rPr>
        <w:t xml:space="preserve">There is lack of veterinary doctor and other staff for the suggestion of farm owner for the development of </w:t>
      </w:r>
      <w:r w:rsidR="00B07EC4" w:rsidRPr="00D609B7">
        <w:rPr>
          <w:spacing w:val="6"/>
          <w:szCs w:val="28"/>
        </w:rPr>
        <w:t>ornamental bird</w:t>
      </w:r>
      <w:r w:rsidRPr="00D609B7">
        <w:rPr>
          <w:spacing w:val="6"/>
          <w:szCs w:val="28"/>
        </w:rPr>
        <w:t xml:space="preserve"> farm in the village level.</w:t>
      </w:r>
    </w:p>
    <w:p w:rsidR="00571E5C" w:rsidRPr="00D609B7" w:rsidRDefault="00571E5C" w:rsidP="00571E5C">
      <w:pPr>
        <w:autoSpaceDE w:val="0"/>
        <w:spacing w:line="360" w:lineRule="auto"/>
        <w:jc w:val="both"/>
        <w:rPr>
          <w:spacing w:val="6"/>
          <w:szCs w:val="28"/>
        </w:rPr>
      </w:pPr>
    </w:p>
    <w:p w:rsidR="00F94F51" w:rsidRPr="00D609B7" w:rsidRDefault="00674BDF" w:rsidP="00F94F51">
      <w:pPr>
        <w:autoSpaceDE w:val="0"/>
        <w:spacing w:line="360" w:lineRule="auto"/>
        <w:jc w:val="both"/>
        <w:rPr>
          <w:b/>
          <w:spacing w:val="6"/>
          <w:szCs w:val="28"/>
        </w:rPr>
      </w:pPr>
      <w:r w:rsidRPr="00D609B7">
        <w:rPr>
          <w:b/>
          <w:spacing w:val="6"/>
          <w:szCs w:val="28"/>
        </w:rPr>
        <w:t>14</w:t>
      </w:r>
      <w:r w:rsidR="00571E5C" w:rsidRPr="00D609B7">
        <w:rPr>
          <w:b/>
          <w:spacing w:val="6"/>
          <w:szCs w:val="28"/>
        </w:rPr>
        <w:t>. Influence by feed supplying company</w:t>
      </w:r>
      <w:r w:rsidR="00F94F51" w:rsidRPr="00D609B7">
        <w:rPr>
          <w:b/>
          <w:spacing w:val="6"/>
          <w:szCs w:val="28"/>
        </w:rPr>
        <w:t xml:space="preserve"> </w:t>
      </w:r>
    </w:p>
    <w:p w:rsidR="00571E5C" w:rsidRPr="00D609B7" w:rsidRDefault="00571E5C" w:rsidP="00F94F51">
      <w:pPr>
        <w:autoSpaceDE w:val="0"/>
        <w:spacing w:line="360" w:lineRule="auto"/>
        <w:jc w:val="both"/>
        <w:rPr>
          <w:spacing w:val="6"/>
          <w:szCs w:val="28"/>
        </w:rPr>
      </w:pPr>
      <w:r w:rsidRPr="00D609B7">
        <w:rPr>
          <w:spacing w:val="6"/>
          <w:szCs w:val="28"/>
        </w:rPr>
        <w:t>Many feed companies communicate with farm owner and influence them for using their low quality feed. It also acts as a barrier for development of broiler farm is rural area.</w:t>
      </w:r>
    </w:p>
    <w:p w:rsidR="000E5CFD" w:rsidRDefault="000E5CFD" w:rsidP="00F94F51">
      <w:pPr>
        <w:autoSpaceDE w:val="0"/>
        <w:spacing w:line="360" w:lineRule="auto"/>
        <w:jc w:val="both"/>
        <w:rPr>
          <w:spacing w:val="6"/>
          <w:sz w:val="28"/>
          <w:szCs w:val="28"/>
        </w:rPr>
      </w:pPr>
    </w:p>
    <w:p w:rsidR="000E5CFD" w:rsidRDefault="000E5CFD" w:rsidP="00F94F51">
      <w:pPr>
        <w:autoSpaceDE w:val="0"/>
        <w:spacing w:line="360" w:lineRule="auto"/>
        <w:jc w:val="both"/>
        <w:rPr>
          <w:spacing w:val="6"/>
          <w:sz w:val="28"/>
          <w:szCs w:val="28"/>
        </w:rPr>
      </w:pPr>
    </w:p>
    <w:p w:rsidR="000E5CFD" w:rsidRDefault="000E5CFD" w:rsidP="00F94F51">
      <w:pPr>
        <w:autoSpaceDE w:val="0"/>
        <w:spacing w:line="360" w:lineRule="auto"/>
        <w:jc w:val="both"/>
        <w:rPr>
          <w:spacing w:val="6"/>
          <w:sz w:val="28"/>
          <w:szCs w:val="28"/>
        </w:rPr>
      </w:pPr>
    </w:p>
    <w:p w:rsidR="000E5CFD" w:rsidRPr="00F94F51" w:rsidRDefault="000E5CFD" w:rsidP="00F94F51">
      <w:pPr>
        <w:autoSpaceDE w:val="0"/>
        <w:spacing w:line="360" w:lineRule="auto"/>
        <w:jc w:val="both"/>
        <w:rPr>
          <w:b/>
          <w:spacing w:val="6"/>
          <w:sz w:val="28"/>
          <w:szCs w:val="28"/>
        </w:rPr>
      </w:pPr>
    </w:p>
    <w:p w:rsidR="00D609B7" w:rsidRDefault="00D609B7" w:rsidP="00571E5C">
      <w:pPr>
        <w:spacing w:line="360" w:lineRule="auto"/>
        <w:jc w:val="both"/>
        <w:rPr>
          <w:b/>
          <w:spacing w:val="6"/>
          <w:sz w:val="28"/>
          <w:szCs w:val="28"/>
        </w:rPr>
      </w:pPr>
    </w:p>
    <w:p w:rsidR="00571E5C" w:rsidRPr="00D609B7" w:rsidRDefault="00571E5C" w:rsidP="00571E5C">
      <w:pPr>
        <w:spacing w:line="360" w:lineRule="auto"/>
        <w:jc w:val="both"/>
        <w:rPr>
          <w:spacing w:val="6"/>
          <w:sz w:val="28"/>
          <w:szCs w:val="28"/>
        </w:rPr>
      </w:pPr>
      <w:r w:rsidRPr="00D609B7">
        <w:rPr>
          <w:b/>
          <w:spacing w:val="6"/>
          <w:sz w:val="28"/>
          <w:szCs w:val="28"/>
        </w:rPr>
        <w:lastRenderedPageBreak/>
        <w:t xml:space="preserve">Feasibility of </w:t>
      </w:r>
      <w:r w:rsidR="00112ED1" w:rsidRPr="00D609B7">
        <w:rPr>
          <w:b/>
          <w:spacing w:val="6"/>
          <w:sz w:val="28"/>
          <w:szCs w:val="28"/>
        </w:rPr>
        <w:t xml:space="preserve">ornamental bird </w:t>
      </w:r>
      <w:r w:rsidRPr="00D609B7">
        <w:rPr>
          <w:b/>
          <w:spacing w:val="6"/>
          <w:sz w:val="28"/>
          <w:szCs w:val="28"/>
        </w:rPr>
        <w:t>farming in Savar upazilla</w:t>
      </w:r>
    </w:p>
    <w:p w:rsidR="00571E5C" w:rsidRDefault="00571E5C" w:rsidP="00571E5C">
      <w:pPr>
        <w:spacing w:line="360" w:lineRule="auto"/>
        <w:jc w:val="both"/>
        <w:rPr>
          <w:spacing w:val="6"/>
          <w:szCs w:val="28"/>
        </w:rPr>
      </w:pPr>
      <w:r w:rsidRPr="00D609B7">
        <w:rPr>
          <w:spacing w:val="6"/>
          <w:szCs w:val="28"/>
        </w:rPr>
        <w:t>The geographical location, environmental condition, numb</w:t>
      </w:r>
      <w:r w:rsidR="00225E55" w:rsidRPr="00D609B7">
        <w:rPr>
          <w:spacing w:val="6"/>
          <w:szCs w:val="28"/>
        </w:rPr>
        <w:t>er of people,</w:t>
      </w:r>
      <w:r w:rsidR="00A1553F" w:rsidRPr="00D609B7">
        <w:rPr>
          <w:spacing w:val="6"/>
          <w:szCs w:val="28"/>
        </w:rPr>
        <w:t xml:space="preserve"> </w:t>
      </w:r>
      <w:r w:rsidRPr="00D609B7">
        <w:rPr>
          <w:spacing w:val="6"/>
          <w:szCs w:val="28"/>
        </w:rPr>
        <w:t>cordiality of people, unemployed people favor the establishment</w:t>
      </w:r>
      <w:r w:rsidR="00EF5C2C" w:rsidRPr="00D609B7">
        <w:rPr>
          <w:spacing w:val="6"/>
          <w:szCs w:val="28"/>
        </w:rPr>
        <w:t xml:space="preserve"> </w:t>
      </w:r>
      <w:r w:rsidRPr="00D609B7">
        <w:rPr>
          <w:spacing w:val="6"/>
          <w:szCs w:val="28"/>
        </w:rPr>
        <w:t>of</w:t>
      </w:r>
      <w:r w:rsidR="00112ED1" w:rsidRPr="00D609B7">
        <w:rPr>
          <w:spacing w:val="6"/>
          <w:szCs w:val="28"/>
        </w:rPr>
        <w:t xml:space="preserve"> ornamental bird </w:t>
      </w:r>
      <w:r w:rsidRPr="00D609B7">
        <w:rPr>
          <w:spacing w:val="6"/>
          <w:szCs w:val="28"/>
        </w:rPr>
        <w:t>farm on a large scale in this area.</w:t>
      </w:r>
      <w:r w:rsidR="00EF5C2C" w:rsidRPr="00D609B7">
        <w:rPr>
          <w:spacing w:val="6"/>
          <w:szCs w:val="28"/>
        </w:rPr>
        <w:t xml:space="preserve"> O</w:t>
      </w:r>
      <w:r w:rsidR="00225E55" w:rsidRPr="00D609B7">
        <w:rPr>
          <w:spacing w:val="6"/>
          <w:szCs w:val="28"/>
        </w:rPr>
        <w:t>ther factors</w:t>
      </w:r>
      <w:r w:rsidR="00412255" w:rsidRPr="00D609B7">
        <w:rPr>
          <w:spacing w:val="6"/>
          <w:szCs w:val="28"/>
        </w:rPr>
        <w:t xml:space="preserve"> which can also influence ornamental bird farming in Savar upazilla are given below:</w:t>
      </w:r>
    </w:p>
    <w:p w:rsidR="00090CB2" w:rsidRPr="00D609B7" w:rsidRDefault="00090CB2" w:rsidP="00571E5C">
      <w:pPr>
        <w:spacing w:line="360" w:lineRule="auto"/>
        <w:jc w:val="both"/>
        <w:rPr>
          <w:spacing w:val="6"/>
          <w:szCs w:val="28"/>
        </w:rPr>
      </w:pPr>
    </w:p>
    <w:p w:rsidR="00412255" w:rsidRPr="00D609B7" w:rsidRDefault="00412255" w:rsidP="00412255">
      <w:pPr>
        <w:autoSpaceDE w:val="0"/>
        <w:spacing w:line="360" w:lineRule="auto"/>
        <w:jc w:val="both"/>
        <w:rPr>
          <w:b/>
          <w:spacing w:val="6"/>
          <w:szCs w:val="28"/>
        </w:rPr>
      </w:pPr>
      <w:r w:rsidRPr="00D609B7">
        <w:rPr>
          <w:b/>
          <w:spacing w:val="6"/>
          <w:szCs w:val="28"/>
        </w:rPr>
        <w:t>l. Availab</w:t>
      </w:r>
      <w:r w:rsidR="00A1553F" w:rsidRPr="00D609B7">
        <w:rPr>
          <w:b/>
          <w:spacing w:val="6"/>
          <w:szCs w:val="28"/>
        </w:rPr>
        <w:t xml:space="preserve">ility of </w:t>
      </w:r>
      <w:r w:rsidRPr="00D609B7">
        <w:rPr>
          <w:b/>
          <w:spacing w:val="6"/>
          <w:szCs w:val="28"/>
        </w:rPr>
        <w:t>bird:</w:t>
      </w:r>
    </w:p>
    <w:p w:rsidR="00412255" w:rsidRPr="00D609B7" w:rsidRDefault="00A705CA" w:rsidP="00412255">
      <w:pPr>
        <w:autoSpaceDE w:val="0"/>
        <w:spacing w:line="360" w:lineRule="auto"/>
        <w:jc w:val="both"/>
        <w:rPr>
          <w:spacing w:val="6"/>
          <w:szCs w:val="28"/>
        </w:rPr>
      </w:pPr>
      <w:r>
        <w:rPr>
          <w:spacing w:val="6"/>
          <w:szCs w:val="28"/>
        </w:rPr>
        <w:t>Since</w:t>
      </w:r>
      <w:r w:rsidR="00EF5C2C" w:rsidRPr="00D609B7">
        <w:rPr>
          <w:spacing w:val="6"/>
          <w:szCs w:val="28"/>
        </w:rPr>
        <w:t xml:space="preserve"> </w:t>
      </w:r>
      <w:r w:rsidR="00412255" w:rsidRPr="00D609B7">
        <w:rPr>
          <w:spacing w:val="6"/>
          <w:szCs w:val="28"/>
        </w:rPr>
        <w:t xml:space="preserve">Savar is situated </w:t>
      </w:r>
      <w:r>
        <w:rPr>
          <w:spacing w:val="6"/>
          <w:szCs w:val="28"/>
        </w:rPr>
        <w:t>close to</w:t>
      </w:r>
      <w:r w:rsidR="00412255" w:rsidRPr="00D609B7">
        <w:rPr>
          <w:spacing w:val="6"/>
          <w:szCs w:val="28"/>
        </w:rPr>
        <w:t xml:space="preserve"> Dhaka </w:t>
      </w:r>
      <w:r>
        <w:rPr>
          <w:spacing w:val="6"/>
          <w:szCs w:val="28"/>
        </w:rPr>
        <w:t>city</w:t>
      </w:r>
      <w:r w:rsidR="00412255" w:rsidRPr="00D609B7">
        <w:rPr>
          <w:spacing w:val="6"/>
          <w:szCs w:val="28"/>
        </w:rPr>
        <w:t>t so,</w:t>
      </w:r>
      <w:r w:rsidR="00EF5C2C" w:rsidRPr="00D609B7">
        <w:rPr>
          <w:spacing w:val="6"/>
          <w:szCs w:val="28"/>
        </w:rPr>
        <w:t xml:space="preserve"> </w:t>
      </w:r>
      <w:r w:rsidR="00412255" w:rsidRPr="00D609B7">
        <w:rPr>
          <w:spacing w:val="6"/>
          <w:szCs w:val="28"/>
        </w:rPr>
        <w:t>there is a huge market of ornamental bird which is situated in Katabon,</w:t>
      </w:r>
      <w:r w:rsidR="00EF5C2C" w:rsidRPr="00D609B7">
        <w:rPr>
          <w:spacing w:val="6"/>
          <w:szCs w:val="28"/>
        </w:rPr>
        <w:t xml:space="preserve"> </w:t>
      </w:r>
      <w:r w:rsidR="00412255" w:rsidRPr="00D609B7">
        <w:rPr>
          <w:spacing w:val="6"/>
          <w:szCs w:val="28"/>
        </w:rPr>
        <w:t>Dhaka.</w:t>
      </w:r>
      <w:r w:rsidR="00EF5C2C" w:rsidRPr="00D609B7">
        <w:rPr>
          <w:spacing w:val="6"/>
          <w:szCs w:val="28"/>
        </w:rPr>
        <w:t xml:space="preserve"> </w:t>
      </w:r>
      <w:r w:rsidR="007B5B22" w:rsidRPr="00D609B7">
        <w:rPr>
          <w:spacing w:val="6"/>
          <w:szCs w:val="28"/>
        </w:rPr>
        <w:t>So,</w:t>
      </w:r>
      <w:r w:rsidR="00EF5C2C" w:rsidRPr="00D609B7">
        <w:rPr>
          <w:spacing w:val="6"/>
          <w:szCs w:val="28"/>
        </w:rPr>
        <w:t xml:space="preserve"> </w:t>
      </w:r>
      <w:r w:rsidR="007B5B22" w:rsidRPr="00D609B7">
        <w:rPr>
          <w:spacing w:val="6"/>
          <w:szCs w:val="28"/>
        </w:rPr>
        <w:t>farmers can get varieties of bird from there</w:t>
      </w:r>
      <w:r>
        <w:rPr>
          <w:spacing w:val="6"/>
          <w:szCs w:val="28"/>
        </w:rPr>
        <w:t xml:space="preserve"> and sell their birds</w:t>
      </w:r>
      <w:r w:rsidR="007B5B22" w:rsidRPr="00D609B7">
        <w:rPr>
          <w:spacing w:val="6"/>
          <w:szCs w:val="28"/>
        </w:rPr>
        <w:t>.</w:t>
      </w:r>
      <w:r w:rsidR="00412255" w:rsidRPr="00D609B7">
        <w:rPr>
          <w:spacing w:val="6"/>
          <w:szCs w:val="28"/>
        </w:rPr>
        <w:t xml:space="preserve">  </w:t>
      </w:r>
    </w:p>
    <w:p w:rsidR="00412255" w:rsidRPr="00D609B7" w:rsidRDefault="00412255" w:rsidP="00412255">
      <w:pPr>
        <w:autoSpaceDE w:val="0"/>
        <w:spacing w:line="360" w:lineRule="auto"/>
        <w:jc w:val="both"/>
        <w:rPr>
          <w:spacing w:val="6"/>
          <w:szCs w:val="28"/>
        </w:rPr>
      </w:pPr>
    </w:p>
    <w:p w:rsidR="00412255" w:rsidRPr="00D609B7" w:rsidRDefault="007B5B22" w:rsidP="00412255">
      <w:pPr>
        <w:autoSpaceDE w:val="0"/>
        <w:spacing w:line="360" w:lineRule="auto"/>
        <w:jc w:val="both"/>
        <w:rPr>
          <w:b/>
          <w:spacing w:val="6"/>
          <w:szCs w:val="28"/>
        </w:rPr>
      </w:pPr>
      <w:r w:rsidRPr="00D609B7">
        <w:rPr>
          <w:b/>
          <w:spacing w:val="6"/>
          <w:szCs w:val="28"/>
        </w:rPr>
        <w:t xml:space="preserve">2. Developed </w:t>
      </w:r>
      <w:r w:rsidR="00A705CA" w:rsidRPr="00D609B7">
        <w:rPr>
          <w:b/>
          <w:spacing w:val="6"/>
          <w:szCs w:val="28"/>
        </w:rPr>
        <w:t>transport</w:t>
      </w:r>
      <w:r w:rsidR="00A705CA">
        <w:rPr>
          <w:b/>
          <w:spacing w:val="6"/>
          <w:szCs w:val="28"/>
        </w:rPr>
        <w:t>ation</w:t>
      </w:r>
      <w:r w:rsidR="00412255" w:rsidRPr="00D609B7">
        <w:rPr>
          <w:b/>
          <w:spacing w:val="6"/>
          <w:szCs w:val="28"/>
        </w:rPr>
        <w:t xml:space="preserve"> facilities:</w:t>
      </w:r>
    </w:p>
    <w:p w:rsidR="00412255" w:rsidRPr="00D609B7" w:rsidRDefault="00A705CA" w:rsidP="00412255">
      <w:pPr>
        <w:autoSpaceDE w:val="0"/>
        <w:spacing w:line="360" w:lineRule="auto"/>
        <w:jc w:val="both"/>
        <w:rPr>
          <w:spacing w:val="6"/>
          <w:szCs w:val="28"/>
        </w:rPr>
      </w:pPr>
      <w:r>
        <w:rPr>
          <w:spacing w:val="6"/>
          <w:szCs w:val="28"/>
        </w:rPr>
        <w:t>The</w:t>
      </w:r>
      <w:r w:rsidR="00412255" w:rsidRPr="00D609B7">
        <w:rPr>
          <w:spacing w:val="6"/>
          <w:szCs w:val="28"/>
        </w:rPr>
        <w:t xml:space="preserve"> </w:t>
      </w:r>
      <w:r w:rsidRPr="00D609B7">
        <w:rPr>
          <w:spacing w:val="6"/>
          <w:szCs w:val="28"/>
        </w:rPr>
        <w:t>transport</w:t>
      </w:r>
      <w:r>
        <w:rPr>
          <w:spacing w:val="6"/>
          <w:szCs w:val="28"/>
        </w:rPr>
        <w:t>ation</w:t>
      </w:r>
      <w:r w:rsidR="007B5B22" w:rsidRPr="00D609B7">
        <w:rPr>
          <w:spacing w:val="6"/>
          <w:szCs w:val="28"/>
        </w:rPr>
        <w:t xml:space="preserve"> facility of Savar Upazilla is good. It is easier</w:t>
      </w:r>
      <w:r w:rsidR="00412255" w:rsidRPr="00D609B7">
        <w:rPr>
          <w:spacing w:val="6"/>
          <w:szCs w:val="28"/>
        </w:rPr>
        <w:t xml:space="preserve"> for the farmers to transport the necessities from one pl</w:t>
      </w:r>
      <w:r w:rsidR="007B5B22" w:rsidRPr="00D609B7">
        <w:rPr>
          <w:spacing w:val="6"/>
          <w:szCs w:val="28"/>
        </w:rPr>
        <w:t>ace to another. So people</w:t>
      </w:r>
      <w:r>
        <w:rPr>
          <w:spacing w:val="6"/>
          <w:szCs w:val="28"/>
        </w:rPr>
        <w:t xml:space="preserve"> of this area</w:t>
      </w:r>
      <w:r w:rsidR="007B5B22" w:rsidRPr="00D609B7">
        <w:rPr>
          <w:spacing w:val="6"/>
          <w:szCs w:val="28"/>
        </w:rPr>
        <w:t xml:space="preserve"> may</w:t>
      </w:r>
      <w:r w:rsidR="00412255" w:rsidRPr="00D609B7">
        <w:rPr>
          <w:spacing w:val="6"/>
          <w:szCs w:val="28"/>
        </w:rPr>
        <w:t xml:space="preserve"> find interest to establish farm.</w:t>
      </w:r>
      <w:r w:rsidR="007B5B22" w:rsidRPr="00D609B7">
        <w:rPr>
          <w:spacing w:val="6"/>
          <w:szCs w:val="28"/>
        </w:rPr>
        <w:t xml:space="preserve"> </w:t>
      </w:r>
    </w:p>
    <w:p w:rsidR="007B5B22" w:rsidRPr="00D609B7" w:rsidRDefault="007B5B22" w:rsidP="00412255">
      <w:pPr>
        <w:autoSpaceDE w:val="0"/>
        <w:spacing w:line="360" w:lineRule="auto"/>
        <w:jc w:val="both"/>
        <w:rPr>
          <w:spacing w:val="6"/>
          <w:szCs w:val="28"/>
        </w:rPr>
      </w:pPr>
    </w:p>
    <w:p w:rsidR="00412255" w:rsidRPr="00D609B7" w:rsidRDefault="003D1841" w:rsidP="00412255">
      <w:pPr>
        <w:autoSpaceDE w:val="0"/>
        <w:spacing w:line="360" w:lineRule="auto"/>
        <w:jc w:val="both"/>
        <w:rPr>
          <w:b/>
          <w:spacing w:val="6"/>
          <w:szCs w:val="28"/>
        </w:rPr>
      </w:pPr>
      <w:r w:rsidRPr="00D609B7">
        <w:rPr>
          <w:b/>
          <w:spacing w:val="6"/>
          <w:szCs w:val="28"/>
        </w:rPr>
        <w:t>3</w:t>
      </w:r>
      <w:r w:rsidR="007B5B22" w:rsidRPr="00D609B7">
        <w:rPr>
          <w:b/>
          <w:spacing w:val="6"/>
          <w:szCs w:val="28"/>
        </w:rPr>
        <w:t>. Q</w:t>
      </w:r>
      <w:r w:rsidR="00412255" w:rsidRPr="00D609B7">
        <w:rPr>
          <w:b/>
          <w:spacing w:val="6"/>
          <w:szCs w:val="28"/>
        </w:rPr>
        <w:t xml:space="preserve">uality </w:t>
      </w:r>
      <w:r w:rsidR="007B5B22" w:rsidRPr="00D609B7">
        <w:rPr>
          <w:b/>
          <w:spacing w:val="6"/>
          <w:szCs w:val="28"/>
        </w:rPr>
        <w:t>of bird</w:t>
      </w:r>
      <w:r w:rsidR="00A705CA">
        <w:rPr>
          <w:b/>
          <w:spacing w:val="6"/>
          <w:szCs w:val="28"/>
        </w:rPr>
        <w:t xml:space="preserve">: </w:t>
      </w:r>
    </w:p>
    <w:p w:rsidR="00412255" w:rsidRPr="00D609B7" w:rsidRDefault="0090049B" w:rsidP="00412255">
      <w:pPr>
        <w:spacing w:line="360" w:lineRule="auto"/>
        <w:jc w:val="both"/>
        <w:rPr>
          <w:spacing w:val="6"/>
          <w:szCs w:val="28"/>
        </w:rPr>
      </w:pPr>
      <w:r w:rsidRPr="00D609B7">
        <w:rPr>
          <w:spacing w:val="6"/>
          <w:szCs w:val="28"/>
        </w:rPr>
        <w:t xml:space="preserve"> Good qua</w:t>
      </w:r>
      <w:r w:rsidR="007B5B22" w:rsidRPr="00D609B7">
        <w:rPr>
          <w:spacing w:val="6"/>
          <w:szCs w:val="28"/>
        </w:rPr>
        <w:t xml:space="preserve">lity bird </w:t>
      </w:r>
      <w:r w:rsidR="003D1841" w:rsidRPr="00D609B7">
        <w:rPr>
          <w:spacing w:val="6"/>
          <w:szCs w:val="28"/>
        </w:rPr>
        <w:t>can be supplied from Dhaka zoo and kataban market.</w:t>
      </w:r>
      <w:r w:rsidR="00412255" w:rsidRPr="00D609B7">
        <w:rPr>
          <w:spacing w:val="6"/>
          <w:szCs w:val="28"/>
        </w:rPr>
        <w:t xml:space="preserve">                               </w:t>
      </w:r>
    </w:p>
    <w:p w:rsidR="00412255" w:rsidRPr="00D609B7" w:rsidRDefault="00412255" w:rsidP="00412255">
      <w:pPr>
        <w:autoSpaceDE w:val="0"/>
        <w:spacing w:line="360" w:lineRule="auto"/>
        <w:jc w:val="both"/>
        <w:rPr>
          <w:b/>
          <w:spacing w:val="6"/>
          <w:szCs w:val="28"/>
        </w:rPr>
      </w:pPr>
      <w:r w:rsidRPr="00D609B7">
        <w:rPr>
          <w:b/>
          <w:spacing w:val="6"/>
          <w:szCs w:val="28"/>
        </w:rPr>
        <w:t xml:space="preserve">                                                                                                                                             </w:t>
      </w:r>
      <w:r w:rsidR="003D1841" w:rsidRPr="00D609B7">
        <w:rPr>
          <w:b/>
          <w:spacing w:val="6"/>
          <w:szCs w:val="28"/>
        </w:rPr>
        <w:t>4</w:t>
      </w:r>
      <w:r w:rsidRPr="00D609B7">
        <w:rPr>
          <w:b/>
          <w:spacing w:val="6"/>
          <w:szCs w:val="28"/>
        </w:rPr>
        <w:t xml:space="preserve">. </w:t>
      </w:r>
      <w:r w:rsidR="003D1841" w:rsidRPr="00D609B7">
        <w:rPr>
          <w:b/>
          <w:spacing w:val="6"/>
          <w:szCs w:val="28"/>
        </w:rPr>
        <w:t>Peoples demand:</w:t>
      </w:r>
      <w:r w:rsidRPr="00D609B7">
        <w:rPr>
          <w:b/>
          <w:spacing w:val="6"/>
          <w:szCs w:val="28"/>
        </w:rPr>
        <w:t xml:space="preserve"> </w:t>
      </w:r>
    </w:p>
    <w:p w:rsidR="00571E5C" w:rsidRPr="00D609B7" w:rsidRDefault="00A705CA" w:rsidP="00090CB2">
      <w:pPr>
        <w:spacing w:line="360" w:lineRule="auto"/>
        <w:rPr>
          <w:spacing w:val="6"/>
          <w:szCs w:val="28"/>
        </w:rPr>
      </w:pPr>
      <w:r>
        <w:rPr>
          <w:spacing w:val="6"/>
          <w:szCs w:val="28"/>
        </w:rPr>
        <w:t>Now a day</w:t>
      </w:r>
      <w:r w:rsidR="00B211C6" w:rsidRPr="00D609B7">
        <w:rPr>
          <w:spacing w:val="6"/>
          <w:szCs w:val="28"/>
        </w:rPr>
        <w:t xml:space="preserve"> people</w:t>
      </w:r>
      <w:r>
        <w:rPr>
          <w:spacing w:val="6"/>
          <w:szCs w:val="28"/>
        </w:rPr>
        <w:t>’</w:t>
      </w:r>
      <w:r w:rsidR="00B211C6" w:rsidRPr="00D609B7">
        <w:rPr>
          <w:spacing w:val="6"/>
          <w:szCs w:val="28"/>
        </w:rPr>
        <w:t>s demand is increasing in this field.</w:t>
      </w:r>
      <w:r w:rsidR="00EF5C2C" w:rsidRPr="00D609B7">
        <w:rPr>
          <w:spacing w:val="6"/>
          <w:szCs w:val="28"/>
        </w:rPr>
        <w:t xml:space="preserve"> </w:t>
      </w:r>
      <w:r w:rsidR="00B211C6" w:rsidRPr="00D609B7">
        <w:rPr>
          <w:spacing w:val="6"/>
          <w:szCs w:val="28"/>
        </w:rPr>
        <w:t>Pet animals and birds</w:t>
      </w:r>
      <w:r>
        <w:rPr>
          <w:spacing w:val="6"/>
          <w:szCs w:val="28"/>
        </w:rPr>
        <w:t xml:space="preserve"> </w:t>
      </w:r>
      <w:r w:rsidR="00B211C6" w:rsidRPr="00D609B7">
        <w:rPr>
          <w:spacing w:val="6"/>
          <w:szCs w:val="28"/>
        </w:rPr>
        <w:t>keeping has become their hobby.</w:t>
      </w:r>
      <w:r w:rsidR="00EF5C2C" w:rsidRPr="00D609B7">
        <w:rPr>
          <w:spacing w:val="6"/>
          <w:szCs w:val="28"/>
        </w:rPr>
        <w:t xml:space="preserve"> </w:t>
      </w:r>
      <w:r w:rsidR="00B211C6" w:rsidRPr="00D609B7">
        <w:rPr>
          <w:spacing w:val="6"/>
          <w:szCs w:val="28"/>
        </w:rPr>
        <w:t>These birds are so</w:t>
      </w:r>
      <w:r w:rsidR="00EF5C2C" w:rsidRPr="00D609B7">
        <w:rPr>
          <w:spacing w:val="6"/>
          <w:szCs w:val="28"/>
        </w:rPr>
        <w:t xml:space="preserve"> </w:t>
      </w:r>
      <w:r w:rsidR="00B211C6" w:rsidRPr="00D609B7">
        <w:rPr>
          <w:spacing w:val="6"/>
          <w:szCs w:val="28"/>
        </w:rPr>
        <w:t>attractive and friendly s</w:t>
      </w:r>
      <w:r w:rsidR="00674BDF" w:rsidRPr="00D609B7">
        <w:rPr>
          <w:spacing w:val="6"/>
          <w:szCs w:val="28"/>
        </w:rPr>
        <w:t>o,</w:t>
      </w:r>
      <w:r w:rsidR="00EF5C2C" w:rsidRPr="00D609B7">
        <w:rPr>
          <w:spacing w:val="6"/>
          <w:szCs w:val="28"/>
        </w:rPr>
        <w:t xml:space="preserve"> </w:t>
      </w:r>
      <w:r w:rsidR="00674BDF" w:rsidRPr="00D609B7">
        <w:rPr>
          <w:spacing w:val="6"/>
          <w:szCs w:val="28"/>
        </w:rPr>
        <w:t>they may</w:t>
      </w:r>
      <w:r>
        <w:rPr>
          <w:spacing w:val="6"/>
          <w:szCs w:val="28"/>
        </w:rPr>
        <w:t xml:space="preserve"> be reared for</w:t>
      </w:r>
      <w:r w:rsidR="00674BDF" w:rsidRPr="00D609B7">
        <w:rPr>
          <w:spacing w:val="6"/>
          <w:szCs w:val="28"/>
        </w:rPr>
        <w:t xml:space="preserve"> remov</w:t>
      </w:r>
      <w:r w:rsidR="00157D1A">
        <w:rPr>
          <w:spacing w:val="6"/>
          <w:szCs w:val="28"/>
        </w:rPr>
        <w:t>ing the</w:t>
      </w:r>
      <w:r w:rsidR="00674BDF" w:rsidRPr="00D609B7">
        <w:rPr>
          <w:spacing w:val="6"/>
          <w:szCs w:val="28"/>
        </w:rPr>
        <w:t xml:space="preserve"> loneliness</w:t>
      </w:r>
      <w:r w:rsidR="00157D1A">
        <w:rPr>
          <w:spacing w:val="6"/>
          <w:szCs w:val="28"/>
        </w:rPr>
        <w:t xml:space="preserve"> of people</w:t>
      </w:r>
      <w:r w:rsidR="00674BDF" w:rsidRPr="00D609B7">
        <w:rPr>
          <w:spacing w:val="6"/>
          <w:szCs w:val="28"/>
        </w:rPr>
        <w:t>.</w:t>
      </w:r>
      <w:r w:rsidR="00EF5C2C" w:rsidRPr="00D609B7">
        <w:rPr>
          <w:spacing w:val="6"/>
          <w:szCs w:val="28"/>
        </w:rPr>
        <w:t xml:space="preserve"> S</w:t>
      </w:r>
      <w:r w:rsidR="00674BDF" w:rsidRPr="00D609B7">
        <w:rPr>
          <w:spacing w:val="6"/>
          <w:szCs w:val="28"/>
        </w:rPr>
        <w:t>o,</w:t>
      </w:r>
      <w:r w:rsidR="00EF5C2C" w:rsidRPr="00D609B7">
        <w:rPr>
          <w:spacing w:val="6"/>
          <w:szCs w:val="28"/>
        </w:rPr>
        <w:t xml:space="preserve"> </w:t>
      </w:r>
      <w:r w:rsidR="00674BDF" w:rsidRPr="00D609B7">
        <w:rPr>
          <w:spacing w:val="6"/>
          <w:szCs w:val="28"/>
        </w:rPr>
        <w:t>people have interest to buy them.</w:t>
      </w:r>
    </w:p>
    <w:p w:rsidR="001678F7" w:rsidRPr="00D609B7" w:rsidRDefault="001678F7" w:rsidP="00090CB2">
      <w:pPr>
        <w:spacing w:line="360" w:lineRule="auto"/>
        <w:rPr>
          <w:spacing w:val="6"/>
          <w:szCs w:val="28"/>
        </w:rPr>
      </w:pPr>
    </w:p>
    <w:p w:rsidR="0084244B" w:rsidRPr="0069523F" w:rsidRDefault="0069523F" w:rsidP="0069523F">
      <w:pPr>
        <w:rPr>
          <w:b/>
          <w:spacing w:val="6"/>
          <w:szCs w:val="28"/>
        </w:rPr>
      </w:pPr>
      <w:r w:rsidRPr="0069523F">
        <w:rPr>
          <w:b/>
          <w:spacing w:val="6"/>
          <w:szCs w:val="28"/>
        </w:rPr>
        <w:t>5.</w:t>
      </w:r>
      <w:r>
        <w:rPr>
          <w:b/>
          <w:spacing w:val="6"/>
          <w:szCs w:val="28"/>
        </w:rPr>
        <w:t xml:space="preserve">  </w:t>
      </w:r>
      <w:r w:rsidR="0084244B" w:rsidRPr="0069523F">
        <w:rPr>
          <w:b/>
          <w:spacing w:val="6"/>
          <w:szCs w:val="28"/>
        </w:rPr>
        <w:t>Utilization of birds and birds product:</w:t>
      </w:r>
    </w:p>
    <w:p w:rsidR="0069523F" w:rsidRPr="0069523F" w:rsidRDefault="0069523F" w:rsidP="0069523F"/>
    <w:p w:rsidR="00F57BB3" w:rsidRPr="00D609B7" w:rsidRDefault="004213B7" w:rsidP="00B211C6">
      <w:pPr>
        <w:rPr>
          <w:b/>
          <w:spacing w:val="6"/>
          <w:szCs w:val="28"/>
        </w:rPr>
      </w:pPr>
      <w:r>
        <w:rPr>
          <w:b/>
          <w:spacing w:val="6"/>
          <w:szCs w:val="28"/>
        </w:rPr>
        <w:t>Table</w:t>
      </w:r>
      <w:r w:rsidR="00F57BB3" w:rsidRPr="00D609B7">
        <w:rPr>
          <w:b/>
          <w:spacing w:val="6"/>
          <w:szCs w:val="28"/>
        </w:rPr>
        <w:t>13</w:t>
      </w:r>
      <w:r>
        <w:rPr>
          <w:b/>
          <w:spacing w:val="6"/>
          <w:szCs w:val="28"/>
        </w:rPr>
        <w:t>: Utilization pattern of ornamental birds</w:t>
      </w:r>
    </w:p>
    <w:tbl>
      <w:tblPr>
        <w:tblStyle w:val="TableGrid"/>
        <w:tblW w:w="9243" w:type="dxa"/>
        <w:tblInd w:w="144" w:type="dxa"/>
        <w:tblLook w:val="04A0"/>
      </w:tblPr>
      <w:tblGrid>
        <w:gridCol w:w="4621"/>
        <w:gridCol w:w="4622"/>
      </w:tblGrid>
      <w:tr w:rsidR="0084244B" w:rsidRPr="00D609B7" w:rsidTr="0084244B">
        <w:tc>
          <w:tcPr>
            <w:tcW w:w="4621" w:type="dxa"/>
          </w:tcPr>
          <w:p w:rsidR="0084244B" w:rsidRPr="00D609B7" w:rsidRDefault="0084244B" w:rsidP="0044322D">
            <w:pPr>
              <w:autoSpaceDE w:val="0"/>
              <w:spacing w:line="360" w:lineRule="auto"/>
              <w:jc w:val="both"/>
              <w:rPr>
                <w:b/>
                <w:spacing w:val="6"/>
                <w:sz w:val="24"/>
                <w:szCs w:val="28"/>
              </w:rPr>
            </w:pPr>
            <w:r w:rsidRPr="00D609B7">
              <w:rPr>
                <w:b/>
                <w:spacing w:val="6"/>
                <w:sz w:val="24"/>
                <w:szCs w:val="28"/>
              </w:rPr>
              <w:t>Species</w:t>
            </w:r>
          </w:p>
        </w:tc>
        <w:tc>
          <w:tcPr>
            <w:tcW w:w="4622" w:type="dxa"/>
          </w:tcPr>
          <w:p w:rsidR="0084244B" w:rsidRPr="00D609B7" w:rsidRDefault="0084244B" w:rsidP="00B211C6">
            <w:pPr>
              <w:rPr>
                <w:b/>
                <w:sz w:val="24"/>
                <w:szCs w:val="28"/>
              </w:rPr>
            </w:pPr>
            <w:r w:rsidRPr="00D609B7">
              <w:rPr>
                <w:b/>
                <w:sz w:val="24"/>
                <w:szCs w:val="28"/>
              </w:rPr>
              <w:t>Utilization pattern</w:t>
            </w:r>
          </w:p>
        </w:tc>
      </w:tr>
      <w:tr w:rsidR="0084244B" w:rsidRPr="00D609B7" w:rsidTr="0084244B">
        <w:tc>
          <w:tcPr>
            <w:tcW w:w="4621" w:type="dxa"/>
          </w:tcPr>
          <w:p w:rsidR="0084244B" w:rsidRPr="00D609B7" w:rsidRDefault="0084244B" w:rsidP="0044322D">
            <w:pPr>
              <w:snapToGrid w:val="0"/>
              <w:spacing w:line="360" w:lineRule="auto"/>
              <w:rPr>
                <w:sz w:val="24"/>
                <w:szCs w:val="28"/>
              </w:rPr>
            </w:pPr>
            <w:r w:rsidRPr="00D609B7">
              <w:rPr>
                <w:sz w:val="24"/>
                <w:szCs w:val="28"/>
              </w:rPr>
              <w:t xml:space="preserve">Love bird  </w:t>
            </w:r>
          </w:p>
        </w:tc>
        <w:tc>
          <w:tcPr>
            <w:tcW w:w="4622" w:type="dxa"/>
          </w:tcPr>
          <w:p w:rsidR="0084244B" w:rsidRPr="00D609B7" w:rsidRDefault="0084244B" w:rsidP="00B211C6">
            <w:pPr>
              <w:rPr>
                <w:sz w:val="24"/>
                <w:szCs w:val="28"/>
              </w:rPr>
            </w:pPr>
            <w:r w:rsidRPr="00D609B7">
              <w:rPr>
                <w:sz w:val="24"/>
                <w:szCs w:val="28"/>
              </w:rPr>
              <w:t>Pet trade,</w:t>
            </w:r>
            <w:r w:rsidR="00EF5C2C" w:rsidRPr="00D609B7">
              <w:rPr>
                <w:sz w:val="24"/>
                <w:szCs w:val="28"/>
              </w:rPr>
              <w:t xml:space="preserve"> </w:t>
            </w:r>
            <w:r w:rsidRPr="00D609B7">
              <w:rPr>
                <w:sz w:val="24"/>
                <w:szCs w:val="28"/>
              </w:rPr>
              <w:t>ornamental cage pet trade,</w:t>
            </w:r>
            <w:r w:rsidR="00EF5C2C" w:rsidRPr="00D609B7">
              <w:rPr>
                <w:sz w:val="24"/>
                <w:szCs w:val="28"/>
              </w:rPr>
              <w:t xml:space="preserve"> </w:t>
            </w:r>
            <w:r w:rsidRPr="00D609B7">
              <w:rPr>
                <w:sz w:val="24"/>
                <w:szCs w:val="28"/>
              </w:rPr>
              <w:t>aviculture</w:t>
            </w:r>
          </w:p>
        </w:tc>
      </w:tr>
      <w:tr w:rsidR="0084244B" w:rsidRPr="00D609B7" w:rsidTr="0084244B">
        <w:tc>
          <w:tcPr>
            <w:tcW w:w="4621" w:type="dxa"/>
            <w:vAlign w:val="center"/>
          </w:tcPr>
          <w:p w:rsidR="0084244B" w:rsidRPr="00D609B7" w:rsidRDefault="0084244B" w:rsidP="0044322D">
            <w:pPr>
              <w:autoSpaceDE w:val="0"/>
              <w:snapToGrid w:val="0"/>
              <w:spacing w:line="360" w:lineRule="auto"/>
              <w:rPr>
                <w:spacing w:val="6"/>
                <w:sz w:val="24"/>
                <w:szCs w:val="28"/>
              </w:rPr>
            </w:pPr>
            <w:r w:rsidRPr="00D609B7">
              <w:rPr>
                <w:spacing w:val="6"/>
                <w:sz w:val="24"/>
                <w:szCs w:val="28"/>
              </w:rPr>
              <w:t xml:space="preserve">Parrot  </w:t>
            </w:r>
          </w:p>
        </w:tc>
        <w:tc>
          <w:tcPr>
            <w:tcW w:w="4622" w:type="dxa"/>
          </w:tcPr>
          <w:p w:rsidR="0084244B" w:rsidRPr="00D609B7" w:rsidRDefault="0084244B" w:rsidP="00B211C6">
            <w:pPr>
              <w:rPr>
                <w:sz w:val="24"/>
                <w:szCs w:val="28"/>
              </w:rPr>
            </w:pPr>
            <w:r w:rsidRPr="00D609B7">
              <w:rPr>
                <w:sz w:val="24"/>
                <w:szCs w:val="28"/>
              </w:rPr>
              <w:t>Circus,</w:t>
            </w:r>
            <w:r w:rsidR="00EF5C2C" w:rsidRPr="00D609B7">
              <w:rPr>
                <w:sz w:val="24"/>
                <w:szCs w:val="28"/>
              </w:rPr>
              <w:t xml:space="preserve"> </w:t>
            </w:r>
            <w:r w:rsidRPr="00D609B7">
              <w:rPr>
                <w:sz w:val="24"/>
                <w:szCs w:val="28"/>
              </w:rPr>
              <w:t>travelling zoo.</w:t>
            </w:r>
          </w:p>
        </w:tc>
      </w:tr>
      <w:tr w:rsidR="0084244B" w:rsidRPr="00D609B7" w:rsidTr="0084244B">
        <w:tc>
          <w:tcPr>
            <w:tcW w:w="4621" w:type="dxa"/>
            <w:vAlign w:val="center"/>
          </w:tcPr>
          <w:p w:rsidR="0084244B" w:rsidRPr="00D609B7" w:rsidRDefault="0084244B" w:rsidP="0044322D">
            <w:pPr>
              <w:autoSpaceDE w:val="0"/>
              <w:snapToGrid w:val="0"/>
              <w:spacing w:line="360" w:lineRule="auto"/>
              <w:rPr>
                <w:spacing w:val="6"/>
                <w:sz w:val="24"/>
                <w:szCs w:val="28"/>
              </w:rPr>
            </w:pPr>
            <w:r w:rsidRPr="00D609B7">
              <w:rPr>
                <w:spacing w:val="6"/>
                <w:sz w:val="24"/>
                <w:szCs w:val="28"/>
              </w:rPr>
              <w:t>Purple swamp</w:t>
            </w:r>
            <w:r w:rsidR="00EA669E" w:rsidRPr="00D609B7">
              <w:rPr>
                <w:spacing w:val="6"/>
                <w:sz w:val="24"/>
                <w:szCs w:val="28"/>
              </w:rPr>
              <w:t xml:space="preserve"> </w:t>
            </w:r>
            <w:r w:rsidRPr="00D609B7">
              <w:rPr>
                <w:spacing w:val="6"/>
                <w:sz w:val="24"/>
                <w:szCs w:val="28"/>
              </w:rPr>
              <w:t xml:space="preserve">hen </w:t>
            </w:r>
          </w:p>
        </w:tc>
        <w:tc>
          <w:tcPr>
            <w:tcW w:w="4622" w:type="dxa"/>
          </w:tcPr>
          <w:p w:rsidR="0084244B" w:rsidRPr="00D609B7" w:rsidRDefault="0084244B" w:rsidP="00B211C6">
            <w:pPr>
              <w:rPr>
                <w:sz w:val="24"/>
                <w:szCs w:val="28"/>
              </w:rPr>
            </w:pPr>
            <w:r w:rsidRPr="00D609B7">
              <w:rPr>
                <w:sz w:val="24"/>
                <w:szCs w:val="28"/>
              </w:rPr>
              <w:t>Meat trade,</w:t>
            </w:r>
            <w:r w:rsidR="00EF5C2C" w:rsidRPr="00D609B7">
              <w:rPr>
                <w:sz w:val="24"/>
                <w:szCs w:val="28"/>
              </w:rPr>
              <w:t xml:space="preserve"> </w:t>
            </w:r>
            <w:r w:rsidRPr="00D609B7">
              <w:rPr>
                <w:sz w:val="24"/>
                <w:szCs w:val="28"/>
              </w:rPr>
              <w:t>zoo</w:t>
            </w:r>
          </w:p>
        </w:tc>
      </w:tr>
      <w:tr w:rsidR="0084244B" w:rsidRPr="00D609B7" w:rsidTr="0084244B">
        <w:tc>
          <w:tcPr>
            <w:tcW w:w="4621" w:type="dxa"/>
            <w:vAlign w:val="center"/>
          </w:tcPr>
          <w:p w:rsidR="0084244B" w:rsidRPr="00D609B7" w:rsidRDefault="0084244B" w:rsidP="0044322D">
            <w:pPr>
              <w:autoSpaceDE w:val="0"/>
              <w:snapToGrid w:val="0"/>
              <w:spacing w:line="360" w:lineRule="auto"/>
              <w:rPr>
                <w:spacing w:val="6"/>
                <w:sz w:val="24"/>
                <w:szCs w:val="28"/>
              </w:rPr>
            </w:pPr>
            <w:r w:rsidRPr="00D609B7">
              <w:rPr>
                <w:spacing w:val="6"/>
                <w:sz w:val="24"/>
                <w:szCs w:val="28"/>
              </w:rPr>
              <w:t xml:space="preserve">Dove </w:t>
            </w:r>
          </w:p>
        </w:tc>
        <w:tc>
          <w:tcPr>
            <w:tcW w:w="4622" w:type="dxa"/>
          </w:tcPr>
          <w:p w:rsidR="0084244B" w:rsidRPr="00D609B7" w:rsidRDefault="0084244B" w:rsidP="00B211C6">
            <w:pPr>
              <w:rPr>
                <w:sz w:val="24"/>
                <w:szCs w:val="28"/>
              </w:rPr>
            </w:pPr>
            <w:r w:rsidRPr="00D609B7">
              <w:rPr>
                <w:sz w:val="24"/>
                <w:szCs w:val="28"/>
              </w:rPr>
              <w:t>Pet trade,</w:t>
            </w:r>
            <w:r w:rsidR="00EA669E" w:rsidRPr="00D609B7">
              <w:rPr>
                <w:sz w:val="24"/>
                <w:szCs w:val="28"/>
              </w:rPr>
              <w:t xml:space="preserve"> </w:t>
            </w:r>
            <w:r w:rsidRPr="00D609B7">
              <w:rPr>
                <w:sz w:val="24"/>
                <w:szCs w:val="28"/>
              </w:rPr>
              <w:t>ornamental cage pet trade,</w:t>
            </w:r>
            <w:r w:rsidR="00EA669E" w:rsidRPr="00D609B7">
              <w:rPr>
                <w:sz w:val="24"/>
                <w:szCs w:val="28"/>
              </w:rPr>
              <w:t xml:space="preserve"> </w:t>
            </w:r>
            <w:r w:rsidRPr="00D609B7">
              <w:rPr>
                <w:sz w:val="24"/>
                <w:szCs w:val="28"/>
              </w:rPr>
              <w:t>aviculture,</w:t>
            </w:r>
            <w:r w:rsidR="00EA669E" w:rsidRPr="00D609B7">
              <w:rPr>
                <w:sz w:val="24"/>
                <w:szCs w:val="28"/>
              </w:rPr>
              <w:t xml:space="preserve"> </w:t>
            </w:r>
            <w:r w:rsidRPr="00D609B7">
              <w:rPr>
                <w:sz w:val="24"/>
                <w:szCs w:val="28"/>
              </w:rPr>
              <w:t>meat trade.</w:t>
            </w:r>
          </w:p>
        </w:tc>
      </w:tr>
    </w:tbl>
    <w:p w:rsidR="00090CB2" w:rsidRPr="00090CB2" w:rsidRDefault="0084244B" w:rsidP="00090CB2">
      <w:pPr>
        <w:pageBreakBefore/>
        <w:autoSpaceDE w:val="0"/>
        <w:spacing w:line="360" w:lineRule="auto"/>
        <w:jc w:val="center"/>
        <w:rPr>
          <w:b/>
          <w:spacing w:val="2"/>
          <w:sz w:val="32"/>
          <w:szCs w:val="40"/>
        </w:rPr>
      </w:pPr>
      <w:r w:rsidRPr="00090CB2">
        <w:rPr>
          <w:b/>
          <w:spacing w:val="10"/>
          <w:sz w:val="32"/>
          <w:szCs w:val="40"/>
        </w:rPr>
        <w:lastRenderedPageBreak/>
        <w:t>CONCLUSION</w:t>
      </w:r>
    </w:p>
    <w:p w:rsidR="00090CB2" w:rsidRDefault="00090CB2" w:rsidP="00090CB2">
      <w:pPr>
        <w:spacing w:line="360" w:lineRule="auto"/>
        <w:jc w:val="both"/>
        <w:rPr>
          <w:szCs w:val="28"/>
        </w:rPr>
      </w:pPr>
    </w:p>
    <w:p w:rsidR="0084244B" w:rsidRPr="00D609B7" w:rsidRDefault="002B63C4" w:rsidP="00090CB2">
      <w:pPr>
        <w:spacing w:line="360" w:lineRule="auto"/>
        <w:jc w:val="both"/>
        <w:rPr>
          <w:szCs w:val="28"/>
        </w:rPr>
      </w:pPr>
      <w:r w:rsidRPr="00D609B7">
        <w:rPr>
          <w:szCs w:val="28"/>
        </w:rPr>
        <w:t xml:space="preserve">Ornamental bird farming is a new concept </w:t>
      </w:r>
      <w:r w:rsidR="00157D1A">
        <w:rPr>
          <w:szCs w:val="28"/>
        </w:rPr>
        <w:t xml:space="preserve">in Bangladesh </w:t>
      </w:r>
      <w:r w:rsidRPr="00D609B7">
        <w:rPr>
          <w:szCs w:val="28"/>
        </w:rPr>
        <w:t>among all the business related to birds and animals.</w:t>
      </w:r>
      <w:r w:rsidR="00EA669E" w:rsidRPr="00D609B7">
        <w:rPr>
          <w:szCs w:val="28"/>
        </w:rPr>
        <w:t xml:space="preserve"> </w:t>
      </w:r>
      <w:r w:rsidRPr="00D609B7">
        <w:rPr>
          <w:szCs w:val="28"/>
        </w:rPr>
        <w:t>If disease prevalence,</w:t>
      </w:r>
      <w:r w:rsidR="00EA669E" w:rsidRPr="00D609B7">
        <w:rPr>
          <w:szCs w:val="28"/>
        </w:rPr>
        <w:t xml:space="preserve"> </w:t>
      </w:r>
      <w:r w:rsidRPr="00D609B7">
        <w:rPr>
          <w:szCs w:val="28"/>
        </w:rPr>
        <w:t xml:space="preserve">mortality rate </w:t>
      </w:r>
      <w:r w:rsidR="0008248B" w:rsidRPr="00D609B7">
        <w:rPr>
          <w:szCs w:val="28"/>
        </w:rPr>
        <w:t xml:space="preserve">can be checked it </w:t>
      </w:r>
      <w:r w:rsidR="00157D1A">
        <w:rPr>
          <w:szCs w:val="28"/>
        </w:rPr>
        <w:t xml:space="preserve">would be </w:t>
      </w:r>
      <w:r w:rsidR="0008248B" w:rsidRPr="00D609B7">
        <w:rPr>
          <w:szCs w:val="28"/>
        </w:rPr>
        <w:t>a successful business</w:t>
      </w:r>
      <w:r w:rsidR="00157D1A">
        <w:rPr>
          <w:szCs w:val="28"/>
        </w:rPr>
        <w:t xml:space="preserve"> in this country</w:t>
      </w:r>
      <w:r w:rsidR="0008248B" w:rsidRPr="00D609B7">
        <w:rPr>
          <w:szCs w:val="28"/>
        </w:rPr>
        <w:t>.</w:t>
      </w:r>
      <w:r w:rsidR="00EA669E" w:rsidRPr="00D609B7">
        <w:rPr>
          <w:szCs w:val="28"/>
        </w:rPr>
        <w:t xml:space="preserve"> </w:t>
      </w:r>
      <w:r w:rsidR="000D595E" w:rsidRPr="00D609B7">
        <w:rPr>
          <w:szCs w:val="28"/>
        </w:rPr>
        <w:t>In this study considering clutches per year per bird,</w:t>
      </w:r>
      <w:r w:rsidR="00157D1A">
        <w:rPr>
          <w:szCs w:val="28"/>
        </w:rPr>
        <w:t xml:space="preserve"> </w:t>
      </w:r>
      <w:r w:rsidR="000D595E" w:rsidRPr="00D609B7">
        <w:rPr>
          <w:szCs w:val="28"/>
        </w:rPr>
        <w:t>total number of produced egg,</w:t>
      </w:r>
      <w:r w:rsidR="00157D1A">
        <w:rPr>
          <w:szCs w:val="28"/>
        </w:rPr>
        <w:t xml:space="preserve"> </w:t>
      </w:r>
      <w:r w:rsidR="000D595E" w:rsidRPr="00D609B7">
        <w:rPr>
          <w:szCs w:val="28"/>
        </w:rPr>
        <w:t>total number of sold bird</w:t>
      </w:r>
      <w:r w:rsidR="00C13888" w:rsidRPr="00D609B7">
        <w:rPr>
          <w:szCs w:val="28"/>
        </w:rPr>
        <w:t>,</w:t>
      </w:r>
      <w:r w:rsidR="00EA669E" w:rsidRPr="00D609B7">
        <w:rPr>
          <w:szCs w:val="28"/>
        </w:rPr>
        <w:t xml:space="preserve"> </w:t>
      </w:r>
      <w:r w:rsidR="00C13888" w:rsidRPr="00D609B7">
        <w:rPr>
          <w:szCs w:val="28"/>
        </w:rPr>
        <w:t>market demand,</w:t>
      </w:r>
      <w:r w:rsidR="00EA669E" w:rsidRPr="00D609B7">
        <w:rPr>
          <w:szCs w:val="28"/>
        </w:rPr>
        <w:t xml:space="preserve"> </w:t>
      </w:r>
      <w:r w:rsidR="00C13888" w:rsidRPr="00D609B7">
        <w:rPr>
          <w:szCs w:val="28"/>
        </w:rPr>
        <w:t>price,</w:t>
      </w:r>
      <w:r w:rsidR="00EA669E" w:rsidRPr="00D609B7">
        <w:rPr>
          <w:szCs w:val="28"/>
        </w:rPr>
        <w:t xml:space="preserve"> </w:t>
      </w:r>
      <w:r w:rsidR="00C13888" w:rsidRPr="00D609B7">
        <w:rPr>
          <w:szCs w:val="28"/>
        </w:rPr>
        <w:t>mortality rate,</w:t>
      </w:r>
      <w:r w:rsidR="00EA669E" w:rsidRPr="00D609B7">
        <w:rPr>
          <w:szCs w:val="28"/>
        </w:rPr>
        <w:t xml:space="preserve"> </w:t>
      </w:r>
      <w:r w:rsidR="00C13888" w:rsidRPr="00D609B7">
        <w:rPr>
          <w:szCs w:val="28"/>
        </w:rPr>
        <w:t xml:space="preserve">disease prevalence </w:t>
      </w:r>
      <w:r w:rsidR="0008248B" w:rsidRPr="00D609B7">
        <w:rPr>
          <w:szCs w:val="28"/>
        </w:rPr>
        <w:t>pr</w:t>
      </w:r>
      <w:r w:rsidR="00C13888" w:rsidRPr="00D609B7">
        <w:rPr>
          <w:szCs w:val="28"/>
        </w:rPr>
        <w:t>ofitability is more in</w:t>
      </w:r>
      <w:r w:rsidR="0026252F">
        <w:rPr>
          <w:szCs w:val="28"/>
        </w:rPr>
        <w:t xml:space="preserve"> dove rearing compare to</w:t>
      </w:r>
      <w:r w:rsidR="00C13888" w:rsidRPr="00D609B7">
        <w:rPr>
          <w:szCs w:val="28"/>
        </w:rPr>
        <w:t xml:space="preserve"> </w:t>
      </w:r>
      <w:r w:rsidR="0008248B" w:rsidRPr="00D609B7">
        <w:rPr>
          <w:szCs w:val="28"/>
        </w:rPr>
        <w:t>lovebird,</w:t>
      </w:r>
      <w:r w:rsidR="00EA669E" w:rsidRPr="00D609B7">
        <w:rPr>
          <w:szCs w:val="28"/>
        </w:rPr>
        <w:t xml:space="preserve"> </w:t>
      </w:r>
      <w:r w:rsidR="0008248B" w:rsidRPr="00D609B7">
        <w:rPr>
          <w:szCs w:val="28"/>
        </w:rPr>
        <w:t>parrot,</w:t>
      </w:r>
      <w:r w:rsidR="00EA669E" w:rsidRPr="00D609B7">
        <w:rPr>
          <w:szCs w:val="28"/>
        </w:rPr>
        <w:t xml:space="preserve"> </w:t>
      </w:r>
      <w:r w:rsidR="0008248B" w:rsidRPr="00D609B7">
        <w:rPr>
          <w:szCs w:val="28"/>
        </w:rPr>
        <w:t>purple swamp</w:t>
      </w:r>
      <w:r w:rsidR="00EA669E" w:rsidRPr="00D609B7">
        <w:rPr>
          <w:szCs w:val="28"/>
        </w:rPr>
        <w:t xml:space="preserve"> </w:t>
      </w:r>
      <w:r w:rsidR="0008248B" w:rsidRPr="00D609B7">
        <w:rPr>
          <w:szCs w:val="28"/>
        </w:rPr>
        <w:t>hen.</w:t>
      </w:r>
      <w:r w:rsidR="00EA669E" w:rsidRPr="00D609B7">
        <w:rPr>
          <w:szCs w:val="28"/>
        </w:rPr>
        <w:t xml:space="preserve"> </w:t>
      </w:r>
      <w:r w:rsidR="0026252F">
        <w:rPr>
          <w:szCs w:val="28"/>
        </w:rPr>
        <w:t>Despite of above factors</w:t>
      </w:r>
      <w:r w:rsidR="001244A5" w:rsidRPr="00D609B7">
        <w:rPr>
          <w:szCs w:val="28"/>
        </w:rPr>
        <w:t xml:space="preserve"> utilization of birds and their products is also a great factor for ranking.</w:t>
      </w:r>
      <w:r w:rsidR="00EA669E" w:rsidRPr="00D609B7">
        <w:rPr>
          <w:szCs w:val="28"/>
        </w:rPr>
        <w:t xml:space="preserve"> </w:t>
      </w:r>
      <w:r w:rsidR="001244A5" w:rsidRPr="00D609B7">
        <w:rPr>
          <w:szCs w:val="28"/>
        </w:rPr>
        <w:t>Dove can be used for pet trade,</w:t>
      </w:r>
      <w:r w:rsidR="00EA669E" w:rsidRPr="00D609B7">
        <w:rPr>
          <w:szCs w:val="28"/>
        </w:rPr>
        <w:t xml:space="preserve"> </w:t>
      </w:r>
      <w:r w:rsidR="001244A5" w:rsidRPr="00D609B7">
        <w:rPr>
          <w:szCs w:val="28"/>
        </w:rPr>
        <w:t>ornamental cage pet trade,</w:t>
      </w:r>
      <w:r w:rsidR="00EA669E" w:rsidRPr="00D609B7">
        <w:rPr>
          <w:szCs w:val="28"/>
        </w:rPr>
        <w:t xml:space="preserve"> </w:t>
      </w:r>
      <w:r w:rsidR="001244A5" w:rsidRPr="00D609B7">
        <w:rPr>
          <w:szCs w:val="28"/>
        </w:rPr>
        <w:t>aviculture and meat trade.</w:t>
      </w:r>
      <w:r w:rsidR="00ED2AE5">
        <w:rPr>
          <w:szCs w:val="28"/>
        </w:rPr>
        <w:t xml:space="preserve"> S</w:t>
      </w:r>
      <w:r w:rsidR="00E126BB" w:rsidRPr="00D609B7">
        <w:rPr>
          <w:szCs w:val="28"/>
        </w:rPr>
        <w:t>pecific species are studied</w:t>
      </w:r>
      <w:r w:rsidR="00ED2AE5">
        <w:rPr>
          <w:szCs w:val="28"/>
        </w:rPr>
        <w:t xml:space="preserve"> in this study. S</w:t>
      </w:r>
      <w:r w:rsidR="00E126BB" w:rsidRPr="00D609B7">
        <w:rPr>
          <w:szCs w:val="28"/>
        </w:rPr>
        <w:t>o,</w:t>
      </w:r>
      <w:r w:rsidR="00EA669E" w:rsidRPr="00D609B7">
        <w:rPr>
          <w:szCs w:val="28"/>
        </w:rPr>
        <w:t xml:space="preserve"> </w:t>
      </w:r>
      <w:r w:rsidR="00E126BB" w:rsidRPr="00D609B7">
        <w:rPr>
          <w:szCs w:val="28"/>
        </w:rPr>
        <w:t xml:space="preserve">details study is needed in this </w:t>
      </w:r>
      <w:r w:rsidR="002D2E8A" w:rsidRPr="00D609B7">
        <w:rPr>
          <w:szCs w:val="28"/>
        </w:rPr>
        <w:t xml:space="preserve"> field.</w:t>
      </w:r>
    </w:p>
    <w:p w:rsidR="003E380B" w:rsidRPr="00D609B7" w:rsidRDefault="003E380B" w:rsidP="00090CB2">
      <w:pPr>
        <w:spacing w:line="360" w:lineRule="auto"/>
        <w:jc w:val="both"/>
        <w:rPr>
          <w:szCs w:val="28"/>
        </w:rPr>
      </w:pPr>
    </w:p>
    <w:p w:rsidR="00D609B7" w:rsidRDefault="00D609B7" w:rsidP="00090CB2">
      <w:pPr>
        <w:suppressAutoHyphens w:val="0"/>
        <w:autoSpaceDE w:val="0"/>
        <w:autoSpaceDN w:val="0"/>
        <w:adjustRightInd w:val="0"/>
        <w:spacing w:line="360" w:lineRule="auto"/>
        <w:rPr>
          <w:b/>
          <w:sz w:val="36"/>
          <w:szCs w:val="36"/>
        </w:rPr>
      </w:pPr>
    </w:p>
    <w:p w:rsidR="00F30FF8" w:rsidRDefault="00D609B7" w:rsidP="00090CB2">
      <w:pPr>
        <w:suppressAutoHyphens w:val="0"/>
        <w:autoSpaceDE w:val="0"/>
        <w:autoSpaceDN w:val="0"/>
        <w:adjustRightInd w:val="0"/>
        <w:spacing w:line="360" w:lineRule="auto"/>
        <w:rPr>
          <w:b/>
          <w:sz w:val="36"/>
          <w:szCs w:val="36"/>
        </w:rPr>
      </w:pPr>
      <w:r>
        <w:rPr>
          <w:b/>
          <w:sz w:val="36"/>
          <w:szCs w:val="36"/>
        </w:rPr>
        <w:t xml:space="preserve">                               </w:t>
      </w:r>
      <w:r w:rsidR="00E86F2A">
        <w:rPr>
          <w:b/>
          <w:sz w:val="36"/>
          <w:szCs w:val="36"/>
        </w:rPr>
        <w:t xml:space="preserve"> </w:t>
      </w: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17704" w:rsidRDefault="00F17704"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F30FF8" w:rsidRDefault="00F30FF8" w:rsidP="00090CB2">
      <w:pPr>
        <w:suppressAutoHyphens w:val="0"/>
        <w:autoSpaceDE w:val="0"/>
        <w:autoSpaceDN w:val="0"/>
        <w:adjustRightInd w:val="0"/>
        <w:spacing w:line="360" w:lineRule="auto"/>
        <w:rPr>
          <w:b/>
          <w:sz w:val="36"/>
          <w:szCs w:val="36"/>
        </w:rPr>
      </w:pPr>
    </w:p>
    <w:p w:rsidR="004E4F65" w:rsidRPr="00090CB2" w:rsidRDefault="00090CB2" w:rsidP="00090CB2">
      <w:pPr>
        <w:suppressAutoHyphens w:val="0"/>
        <w:autoSpaceDE w:val="0"/>
        <w:autoSpaceDN w:val="0"/>
        <w:adjustRightInd w:val="0"/>
        <w:spacing w:line="360" w:lineRule="auto"/>
        <w:jc w:val="center"/>
        <w:rPr>
          <w:b/>
          <w:sz w:val="32"/>
          <w:szCs w:val="36"/>
        </w:rPr>
      </w:pPr>
      <w:r w:rsidRPr="00090CB2">
        <w:rPr>
          <w:b/>
          <w:sz w:val="32"/>
          <w:szCs w:val="36"/>
        </w:rPr>
        <w:lastRenderedPageBreak/>
        <w:t>REFERENCES</w:t>
      </w:r>
    </w:p>
    <w:p w:rsidR="004E4F65" w:rsidRPr="00D609B7" w:rsidRDefault="004E4F65" w:rsidP="00090CB2">
      <w:pPr>
        <w:tabs>
          <w:tab w:val="left" w:pos="1335"/>
        </w:tabs>
        <w:spacing w:line="360" w:lineRule="auto"/>
        <w:rPr>
          <w:szCs w:val="28"/>
        </w:rPr>
      </w:pPr>
    </w:p>
    <w:p w:rsidR="004E4F65" w:rsidRPr="00D609B7" w:rsidRDefault="00630132" w:rsidP="00090CB2">
      <w:pPr>
        <w:tabs>
          <w:tab w:val="left" w:pos="1335"/>
        </w:tabs>
        <w:spacing w:line="360" w:lineRule="auto"/>
        <w:ind w:left="1339" w:hanging="1339"/>
        <w:rPr>
          <w:rFonts w:eastAsiaTheme="minorHAnsi"/>
          <w:bCs/>
          <w:szCs w:val="28"/>
          <w:lang w:eastAsia="en-US"/>
        </w:rPr>
      </w:pPr>
      <w:r w:rsidRPr="00D609B7">
        <w:rPr>
          <w:rFonts w:eastAsiaTheme="minorHAnsi"/>
          <w:bCs/>
          <w:szCs w:val="28"/>
          <w:lang w:eastAsia="en-US"/>
        </w:rPr>
        <w:t xml:space="preserve">LOUISE S. WARBURTON, </w:t>
      </w:r>
      <w:r w:rsidR="004E4F65" w:rsidRPr="00D609B7">
        <w:rPr>
          <w:szCs w:val="28"/>
        </w:rPr>
        <w:t>Black-cheeked lovebirds in Zambia,</w:t>
      </w:r>
      <w:r w:rsidR="004E4F65" w:rsidRPr="00D609B7">
        <w:rPr>
          <w:rFonts w:eastAsiaTheme="minorHAnsi"/>
          <w:i/>
          <w:iCs/>
          <w:sz w:val="22"/>
          <w:lang w:eastAsia="en-US"/>
        </w:rPr>
        <w:t xml:space="preserve"> </w:t>
      </w:r>
      <w:r w:rsidR="004E4F65" w:rsidRPr="00D609B7">
        <w:rPr>
          <w:rFonts w:eastAsiaTheme="minorHAnsi"/>
          <w:i/>
          <w:iCs/>
          <w:szCs w:val="28"/>
          <w:lang w:eastAsia="en-US"/>
        </w:rPr>
        <w:t xml:space="preserve">PsittaScene </w:t>
      </w:r>
      <w:r w:rsidR="004E4F65" w:rsidRPr="00D609B7">
        <w:rPr>
          <w:rFonts w:eastAsiaTheme="minorHAnsi"/>
          <w:szCs w:val="28"/>
          <w:lang w:eastAsia="en-US"/>
        </w:rPr>
        <w:t>Volume 16, No 1,</w:t>
      </w:r>
      <w:r w:rsidR="004E4F65" w:rsidRPr="00D609B7">
        <w:rPr>
          <w:rFonts w:eastAsiaTheme="minorHAnsi"/>
          <w:bCs/>
          <w:szCs w:val="28"/>
          <w:lang w:eastAsia="en-US"/>
        </w:rPr>
        <w:t xml:space="preserve"> University of Natal,( Accessed </w:t>
      </w:r>
      <w:r w:rsidR="004E4F65" w:rsidRPr="00D609B7">
        <w:rPr>
          <w:rFonts w:eastAsiaTheme="minorHAnsi"/>
          <w:szCs w:val="28"/>
          <w:lang w:eastAsia="en-US"/>
        </w:rPr>
        <w:t>February 2004),</w:t>
      </w:r>
      <w:r w:rsidR="004E4F65" w:rsidRPr="00D609B7">
        <w:rPr>
          <w:rFonts w:eastAsiaTheme="minorHAnsi"/>
          <w:bCs/>
          <w:szCs w:val="28"/>
          <w:lang w:eastAsia="en-US"/>
        </w:rPr>
        <w:t xml:space="preserve"> South Africa</w:t>
      </w:r>
      <w:r w:rsidR="00E86F2A" w:rsidRPr="00D609B7">
        <w:rPr>
          <w:rFonts w:eastAsiaTheme="minorHAnsi"/>
          <w:bCs/>
          <w:szCs w:val="28"/>
          <w:lang w:eastAsia="en-US"/>
        </w:rPr>
        <w:t>.</w:t>
      </w:r>
    </w:p>
    <w:p w:rsidR="00E86F2A" w:rsidRPr="00D609B7" w:rsidRDefault="00E86F2A" w:rsidP="00090CB2">
      <w:pPr>
        <w:tabs>
          <w:tab w:val="left" w:pos="1335"/>
        </w:tabs>
        <w:spacing w:line="360" w:lineRule="auto"/>
        <w:ind w:left="1339" w:hanging="1339"/>
        <w:rPr>
          <w:rFonts w:eastAsiaTheme="minorHAnsi"/>
          <w:bCs/>
          <w:szCs w:val="28"/>
          <w:lang w:eastAsia="en-US"/>
        </w:rPr>
      </w:pPr>
    </w:p>
    <w:p w:rsidR="00E86F2A" w:rsidRPr="00D609B7" w:rsidRDefault="00630132" w:rsidP="00090CB2">
      <w:pPr>
        <w:tabs>
          <w:tab w:val="left" w:pos="1335"/>
        </w:tabs>
        <w:spacing w:line="360" w:lineRule="auto"/>
        <w:ind w:left="1339" w:hanging="1339"/>
        <w:rPr>
          <w:szCs w:val="28"/>
        </w:rPr>
      </w:pPr>
      <w:r w:rsidRPr="00D609B7">
        <w:rPr>
          <w:szCs w:val="28"/>
        </w:rPr>
        <w:t>4-h members,</w:t>
      </w:r>
      <w:r w:rsidR="00E86F2A" w:rsidRPr="00D609B7">
        <w:rPr>
          <w:szCs w:val="28"/>
        </w:rPr>
        <w:t>4-H pigeon and dove project , Oregon university(Accessed October,2008)</w:t>
      </w:r>
    </w:p>
    <w:p w:rsidR="00E86F2A" w:rsidRPr="00D609B7" w:rsidRDefault="00E86F2A" w:rsidP="00090CB2">
      <w:pPr>
        <w:tabs>
          <w:tab w:val="left" w:pos="1335"/>
        </w:tabs>
        <w:spacing w:line="360" w:lineRule="auto"/>
        <w:ind w:left="1339" w:hanging="1339"/>
        <w:rPr>
          <w:szCs w:val="28"/>
        </w:rPr>
      </w:pPr>
      <w:r w:rsidRPr="00D609B7">
        <w:rPr>
          <w:szCs w:val="28"/>
        </w:rPr>
        <w:t xml:space="preserve">  </w:t>
      </w:r>
    </w:p>
    <w:p w:rsidR="00E86F2A" w:rsidRPr="00D609B7" w:rsidRDefault="00630132" w:rsidP="00090CB2">
      <w:pPr>
        <w:tabs>
          <w:tab w:val="left" w:pos="1335"/>
        </w:tabs>
        <w:spacing w:line="360" w:lineRule="auto"/>
        <w:ind w:left="1339" w:hanging="1339"/>
        <w:rPr>
          <w:szCs w:val="28"/>
        </w:rPr>
      </w:pPr>
      <w:r w:rsidRPr="00D609B7">
        <w:rPr>
          <w:szCs w:val="28"/>
        </w:rPr>
        <w:t>John wragg</w:t>
      </w:r>
      <w:r w:rsidR="00253E92">
        <w:rPr>
          <w:szCs w:val="28"/>
        </w:rPr>
        <w:t xml:space="preserve"> </w:t>
      </w:r>
      <w:r w:rsidRPr="00D609B7">
        <w:rPr>
          <w:szCs w:val="28"/>
        </w:rPr>
        <w:t>,</w:t>
      </w:r>
      <w:hyperlink r:id="rId26" w:history="1"/>
      <w:r w:rsidR="00E86F2A" w:rsidRPr="00D609B7">
        <w:rPr>
          <w:szCs w:val="28"/>
        </w:rPr>
        <w:t>Breeding behavior of parrot</w:t>
      </w:r>
      <w:r w:rsidR="00253E92">
        <w:rPr>
          <w:szCs w:val="28"/>
        </w:rPr>
        <w:t xml:space="preserve"> </w:t>
      </w:r>
      <w:r w:rsidR="00E86F2A" w:rsidRPr="00D609B7">
        <w:rPr>
          <w:szCs w:val="28"/>
        </w:rPr>
        <w:t>,Parrots,</w:t>
      </w:r>
      <w:r w:rsidRPr="00D609B7">
        <w:rPr>
          <w:szCs w:val="28"/>
        </w:rPr>
        <w:t xml:space="preserve">( </w:t>
      </w:r>
      <w:r w:rsidR="00E86F2A" w:rsidRPr="00D609B7">
        <w:rPr>
          <w:szCs w:val="28"/>
        </w:rPr>
        <w:t>Accessed 2010)</w:t>
      </w:r>
    </w:p>
    <w:p w:rsidR="00E86F2A" w:rsidRPr="00D609B7" w:rsidRDefault="00E86F2A" w:rsidP="00090CB2">
      <w:pPr>
        <w:tabs>
          <w:tab w:val="left" w:pos="1335"/>
        </w:tabs>
        <w:spacing w:line="360" w:lineRule="auto"/>
        <w:ind w:left="1339" w:hanging="1339"/>
        <w:rPr>
          <w:szCs w:val="28"/>
        </w:rPr>
      </w:pPr>
    </w:p>
    <w:p w:rsidR="00E86F2A" w:rsidRPr="00D609B7" w:rsidRDefault="00630132" w:rsidP="00090CB2">
      <w:pPr>
        <w:tabs>
          <w:tab w:val="left" w:pos="1335"/>
        </w:tabs>
        <w:spacing w:line="360" w:lineRule="auto"/>
        <w:ind w:left="1339" w:hanging="1339"/>
        <w:rPr>
          <w:szCs w:val="28"/>
        </w:rPr>
      </w:pPr>
      <w:r w:rsidRPr="00D609B7">
        <w:rPr>
          <w:szCs w:val="28"/>
        </w:rPr>
        <w:t>Susan clubb,</w:t>
      </w:r>
      <w:r w:rsidR="00E86F2A" w:rsidRPr="00D609B7">
        <w:rPr>
          <w:szCs w:val="28"/>
        </w:rPr>
        <w:t>Peach faced Love birds,</w:t>
      </w:r>
      <w:r w:rsidRPr="00D609B7">
        <w:rPr>
          <w:szCs w:val="28"/>
        </w:rPr>
        <w:t xml:space="preserve"> </w:t>
      </w:r>
      <w:r w:rsidR="00E86F2A" w:rsidRPr="00D609B7">
        <w:rPr>
          <w:szCs w:val="28"/>
        </w:rPr>
        <w:t>(accessed 2009)</w:t>
      </w:r>
    </w:p>
    <w:p w:rsidR="00E86F2A" w:rsidRPr="00D609B7" w:rsidRDefault="00E86F2A" w:rsidP="00090CB2">
      <w:pPr>
        <w:tabs>
          <w:tab w:val="left" w:pos="1335"/>
        </w:tabs>
        <w:spacing w:line="360" w:lineRule="auto"/>
        <w:ind w:left="1339" w:hanging="1339"/>
        <w:rPr>
          <w:szCs w:val="28"/>
        </w:rPr>
      </w:pPr>
    </w:p>
    <w:p w:rsidR="00E86F2A" w:rsidRPr="00D609B7" w:rsidRDefault="00630132" w:rsidP="00090CB2">
      <w:pPr>
        <w:tabs>
          <w:tab w:val="left" w:pos="1335"/>
        </w:tabs>
        <w:spacing w:line="360" w:lineRule="auto"/>
        <w:ind w:left="1339" w:hanging="1339"/>
        <w:rPr>
          <w:szCs w:val="28"/>
        </w:rPr>
      </w:pPr>
      <w:r w:rsidRPr="00D609B7">
        <w:rPr>
          <w:szCs w:val="28"/>
        </w:rPr>
        <w:t>V. Pearlstine and Juan Sebastian Ortiz2,</w:t>
      </w:r>
      <w:r w:rsidR="00E86F2A" w:rsidRPr="00D609B7">
        <w:rPr>
          <w:szCs w:val="28"/>
        </w:rPr>
        <w:t>A natural history on Purple swamphen, Elise (Accessed December,2009),Florida university.</w:t>
      </w:r>
    </w:p>
    <w:p w:rsidR="00E86F2A" w:rsidRPr="00D609B7" w:rsidRDefault="00E86F2A" w:rsidP="00090CB2">
      <w:pPr>
        <w:tabs>
          <w:tab w:val="left" w:pos="1335"/>
        </w:tabs>
        <w:spacing w:line="360" w:lineRule="auto"/>
        <w:ind w:left="1339" w:hanging="1339"/>
        <w:rPr>
          <w:szCs w:val="28"/>
        </w:rPr>
      </w:pPr>
    </w:p>
    <w:p w:rsidR="00E86F2A" w:rsidRPr="00D609B7" w:rsidRDefault="00E86F2A" w:rsidP="00090CB2">
      <w:pPr>
        <w:tabs>
          <w:tab w:val="left" w:pos="1335"/>
        </w:tabs>
        <w:spacing w:line="360" w:lineRule="auto"/>
        <w:ind w:left="1339" w:hanging="1339"/>
        <w:rPr>
          <w:szCs w:val="28"/>
        </w:rPr>
      </w:pPr>
      <w:r w:rsidRPr="00D609B7">
        <w:rPr>
          <w:szCs w:val="28"/>
        </w:rPr>
        <w:t xml:space="preserve"> </w:t>
      </w:r>
      <w:r w:rsidR="00630132" w:rsidRPr="00D609B7">
        <w:rPr>
          <w:szCs w:val="28"/>
        </w:rPr>
        <w:t>Dunn, Jon L. and Jonathan Alderfer ,</w:t>
      </w:r>
      <w:r w:rsidRPr="00D609B7">
        <w:rPr>
          <w:szCs w:val="28"/>
        </w:rPr>
        <w:t xml:space="preserve">Field Guide to the </w:t>
      </w:r>
      <w:r w:rsidR="00630132" w:rsidRPr="00D609B7">
        <w:rPr>
          <w:szCs w:val="28"/>
        </w:rPr>
        <w:t>Birds of Eastern North America.</w:t>
      </w:r>
      <w:r w:rsidRPr="00D609B7">
        <w:rPr>
          <w:szCs w:val="28"/>
        </w:rPr>
        <w:t xml:space="preserve"> National Geographic, Washington, D.C.,(Accessed 2008) USA.</w:t>
      </w:r>
    </w:p>
    <w:p w:rsidR="00254418" w:rsidRPr="00D609B7" w:rsidRDefault="00254418" w:rsidP="00090CB2">
      <w:pPr>
        <w:spacing w:line="360" w:lineRule="auto"/>
        <w:ind w:left="1339" w:hanging="1339"/>
        <w:rPr>
          <w:spacing w:val="6"/>
          <w:szCs w:val="28"/>
        </w:rPr>
      </w:pPr>
    </w:p>
    <w:p w:rsidR="00254418" w:rsidRPr="00D609B7" w:rsidRDefault="00630132" w:rsidP="00090CB2">
      <w:pPr>
        <w:tabs>
          <w:tab w:val="left" w:pos="1335"/>
        </w:tabs>
        <w:spacing w:line="360" w:lineRule="auto"/>
        <w:ind w:left="1339" w:hanging="1339"/>
        <w:rPr>
          <w:szCs w:val="28"/>
        </w:rPr>
      </w:pPr>
      <w:r w:rsidRPr="00D609B7">
        <w:rPr>
          <w:szCs w:val="28"/>
        </w:rPr>
        <w:t>Pacheco, Carlos and Peter K. McGregor,</w:t>
      </w:r>
      <w:r w:rsidR="00254418" w:rsidRPr="00D609B7">
        <w:rPr>
          <w:szCs w:val="28"/>
        </w:rPr>
        <w:t>Conservation of the purple gallinule (Porphyrio porphyrio L.) in Portugal: causes of decline, recovery and expansion. Biological Conservation 119: 115-120.</w:t>
      </w:r>
      <w:r w:rsidR="003D6E45" w:rsidRPr="00D609B7">
        <w:rPr>
          <w:szCs w:val="28"/>
        </w:rPr>
        <w:t xml:space="preserve"> (Accessed  2004).</w:t>
      </w:r>
    </w:p>
    <w:p w:rsidR="00A44174" w:rsidRPr="00D609B7" w:rsidRDefault="00A44174" w:rsidP="00090CB2">
      <w:pPr>
        <w:tabs>
          <w:tab w:val="left" w:pos="1335"/>
        </w:tabs>
        <w:spacing w:line="360" w:lineRule="auto"/>
        <w:ind w:left="1339" w:hanging="1339"/>
        <w:rPr>
          <w:szCs w:val="28"/>
        </w:rPr>
      </w:pPr>
    </w:p>
    <w:p w:rsidR="00254418" w:rsidRPr="00D609B7" w:rsidRDefault="00630132" w:rsidP="00090CB2">
      <w:pPr>
        <w:tabs>
          <w:tab w:val="left" w:pos="1335"/>
        </w:tabs>
        <w:spacing w:line="360" w:lineRule="auto"/>
        <w:ind w:left="1339" w:hanging="1339"/>
        <w:rPr>
          <w:szCs w:val="28"/>
        </w:rPr>
      </w:pPr>
      <w:r w:rsidRPr="00D609B7">
        <w:rPr>
          <w:szCs w:val="28"/>
        </w:rPr>
        <w:t>Pranty, Bill, Kim Schnitzius, Kevin Schnitzius, and Helen W. Lovell ,</w:t>
      </w:r>
      <w:r w:rsidR="00254418" w:rsidRPr="00D609B7">
        <w:rPr>
          <w:szCs w:val="28"/>
        </w:rPr>
        <w:t xml:space="preserve">Discovery, distribution, and origin of the Purple Swamphen (Porphyrio porphyrio) in Florida. Florida Field Naturalist 28: 1-11 </w:t>
      </w:r>
      <w:r w:rsidR="003D6E45" w:rsidRPr="00D609B7">
        <w:rPr>
          <w:szCs w:val="28"/>
        </w:rPr>
        <w:t>,. (Accessed 2000),Florida.</w:t>
      </w:r>
    </w:p>
    <w:p w:rsidR="00A44174" w:rsidRPr="00D609B7" w:rsidRDefault="00A44174" w:rsidP="00090CB2">
      <w:pPr>
        <w:tabs>
          <w:tab w:val="left" w:pos="1335"/>
        </w:tabs>
        <w:spacing w:line="360" w:lineRule="auto"/>
        <w:ind w:left="1339" w:hanging="1339"/>
        <w:rPr>
          <w:szCs w:val="28"/>
        </w:rPr>
      </w:pPr>
    </w:p>
    <w:p w:rsidR="003D6E45" w:rsidRPr="00D609B7" w:rsidRDefault="001678F7" w:rsidP="00090CB2">
      <w:pPr>
        <w:spacing w:line="360" w:lineRule="auto"/>
        <w:ind w:left="1339" w:hanging="1339"/>
        <w:rPr>
          <w:color w:val="000000" w:themeColor="text1"/>
          <w:szCs w:val="28"/>
        </w:rPr>
      </w:pPr>
      <w:r w:rsidRPr="00D609B7">
        <w:rPr>
          <w:rStyle w:val="HTMLCite"/>
          <w:color w:val="000000" w:themeColor="text1"/>
          <w:szCs w:val="28"/>
        </w:rPr>
        <w:t>Neither,carl,(</w:t>
      </w:r>
      <w:r w:rsidR="003D6E45" w:rsidRPr="00D609B7">
        <w:rPr>
          <w:rStyle w:val="HTMLCite"/>
          <w:color w:val="000000" w:themeColor="text1"/>
          <w:szCs w:val="28"/>
        </w:rPr>
        <w:t>The book of the pigeon and foreign doves,American pigeon journal co, Accessed 2000),warrenton.</w:t>
      </w:r>
    </w:p>
    <w:p w:rsidR="003D6E45" w:rsidRPr="00D609B7" w:rsidRDefault="003D6E45" w:rsidP="00090CB2">
      <w:pPr>
        <w:spacing w:line="360" w:lineRule="auto"/>
        <w:ind w:left="1339" w:hanging="1339"/>
        <w:rPr>
          <w:rFonts w:ascii="Arial" w:hAnsi="Arial" w:cs="Arial"/>
          <w:color w:val="000000" w:themeColor="text1"/>
          <w:sz w:val="22"/>
        </w:rPr>
      </w:pPr>
    </w:p>
    <w:p w:rsidR="00604EFE" w:rsidRPr="00D609B7" w:rsidRDefault="00604EFE" w:rsidP="00090CB2">
      <w:pPr>
        <w:spacing w:line="360" w:lineRule="auto"/>
        <w:ind w:left="1339" w:hanging="1339"/>
        <w:rPr>
          <w:szCs w:val="28"/>
        </w:rPr>
      </w:pPr>
      <w:r w:rsidRPr="00D609B7">
        <w:rPr>
          <w:szCs w:val="28"/>
        </w:rPr>
        <w:t xml:space="preserve">Ornamental Bird Rearing Empowers Rural Women in 24 Parganas, West Bengal, NAIP Sub-Project on Mass Media Mobilization, DKMA with inputs from Zonal Project Director, Zone- II, ICAR, Kolkata) </w:t>
      </w:r>
    </w:p>
    <w:p w:rsidR="00A44174" w:rsidRDefault="00A44174" w:rsidP="00090CB2">
      <w:pPr>
        <w:spacing w:line="360" w:lineRule="auto"/>
        <w:ind w:left="1339" w:hanging="1339"/>
        <w:rPr>
          <w:rStyle w:val="HTMLCite"/>
          <w:rFonts w:ascii="Arial" w:hAnsi="Arial" w:cs="Arial"/>
          <w:sz w:val="22"/>
        </w:rPr>
      </w:pPr>
    </w:p>
    <w:p w:rsidR="00F30FF8" w:rsidRPr="00D609B7" w:rsidRDefault="00F30FF8" w:rsidP="00090CB2">
      <w:pPr>
        <w:tabs>
          <w:tab w:val="left" w:pos="1335"/>
        </w:tabs>
        <w:spacing w:line="360" w:lineRule="auto"/>
        <w:ind w:left="1339" w:hanging="1339"/>
        <w:rPr>
          <w:szCs w:val="28"/>
        </w:rPr>
      </w:pPr>
      <w:r w:rsidRPr="00D609B7">
        <w:rPr>
          <w:szCs w:val="28"/>
        </w:rPr>
        <w:lastRenderedPageBreak/>
        <w:t>Dawn M. Trainor-Scalise, Specialized Care for Avian &amp; Exotic Pets , (accessed 2012) , New York, USA</w:t>
      </w:r>
    </w:p>
    <w:p w:rsidR="00F30FF8" w:rsidRPr="00D609B7" w:rsidRDefault="00F30FF8" w:rsidP="00090CB2">
      <w:pPr>
        <w:spacing w:line="360" w:lineRule="auto"/>
        <w:rPr>
          <w:rStyle w:val="HTMLCite"/>
          <w:rFonts w:ascii="Arial" w:hAnsi="Arial" w:cs="Arial"/>
          <w:sz w:val="22"/>
        </w:rPr>
      </w:pPr>
    </w:p>
    <w:p w:rsidR="00A44174" w:rsidRPr="00D609B7" w:rsidRDefault="00A44174" w:rsidP="00090CB2">
      <w:pPr>
        <w:tabs>
          <w:tab w:val="left" w:pos="1335"/>
        </w:tabs>
        <w:spacing w:line="360" w:lineRule="auto"/>
        <w:rPr>
          <w:szCs w:val="28"/>
        </w:rPr>
      </w:pPr>
    </w:p>
    <w:p w:rsidR="00254418" w:rsidRPr="00D609B7" w:rsidRDefault="00254418" w:rsidP="00090CB2">
      <w:pPr>
        <w:suppressAutoHyphens w:val="0"/>
        <w:autoSpaceDE w:val="0"/>
        <w:autoSpaceDN w:val="0"/>
        <w:adjustRightInd w:val="0"/>
        <w:spacing w:line="360" w:lineRule="auto"/>
        <w:rPr>
          <w:rFonts w:eastAsiaTheme="minorHAnsi"/>
          <w:b/>
          <w:szCs w:val="28"/>
          <w:lang w:eastAsia="en-US"/>
        </w:rPr>
      </w:pPr>
      <w:r w:rsidRPr="00D609B7">
        <w:rPr>
          <w:rFonts w:eastAsiaTheme="minorHAnsi"/>
          <w:b/>
          <w:szCs w:val="28"/>
          <w:lang w:eastAsia="en-US"/>
        </w:rPr>
        <w:t>Some websites:</w:t>
      </w:r>
    </w:p>
    <w:p w:rsidR="007F5012" w:rsidRPr="00D609B7" w:rsidRDefault="008900F4" w:rsidP="00090CB2">
      <w:pPr>
        <w:suppressAutoHyphens w:val="0"/>
        <w:autoSpaceDE w:val="0"/>
        <w:autoSpaceDN w:val="0"/>
        <w:adjustRightInd w:val="0"/>
        <w:spacing w:line="360" w:lineRule="auto"/>
        <w:rPr>
          <w:rFonts w:eastAsiaTheme="minorHAnsi"/>
          <w:szCs w:val="28"/>
          <w:lang w:eastAsia="en-US"/>
        </w:rPr>
      </w:pPr>
      <w:hyperlink r:id="rId27" w:history="1">
        <w:r w:rsidR="007900A1" w:rsidRPr="00D609B7">
          <w:rPr>
            <w:rStyle w:val="Hyperlink"/>
            <w:rFonts w:eastAsiaTheme="minorHAnsi"/>
            <w:color w:val="auto"/>
            <w:szCs w:val="28"/>
            <w:lang w:eastAsia="en-US"/>
          </w:rPr>
          <w:t>www.berkscountrybirdclub.com,love</w:t>
        </w:r>
      </w:hyperlink>
      <w:r w:rsidR="007900A1" w:rsidRPr="00D609B7">
        <w:rPr>
          <w:rFonts w:eastAsiaTheme="minorHAnsi"/>
          <w:szCs w:val="28"/>
          <w:lang w:eastAsia="en-US"/>
        </w:rPr>
        <w:t xml:space="preserve"> bird</w:t>
      </w:r>
    </w:p>
    <w:p w:rsidR="007900A1" w:rsidRPr="00D609B7" w:rsidRDefault="007900A1" w:rsidP="00090CB2">
      <w:pPr>
        <w:suppressAutoHyphens w:val="0"/>
        <w:autoSpaceDE w:val="0"/>
        <w:autoSpaceDN w:val="0"/>
        <w:adjustRightInd w:val="0"/>
        <w:spacing w:line="360" w:lineRule="auto"/>
        <w:rPr>
          <w:rFonts w:eastAsiaTheme="minorHAnsi"/>
          <w:szCs w:val="28"/>
          <w:lang w:eastAsia="en-US"/>
        </w:rPr>
      </w:pPr>
    </w:p>
    <w:p w:rsidR="003337C3" w:rsidRPr="00D609B7" w:rsidRDefault="00F30FF8" w:rsidP="00090CB2">
      <w:pPr>
        <w:tabs>
          <w:tab w:val="left" w:pos="1335"/>
        </w:tabs>
        <w:spacing w:line="360" w:lineRule="auto"/>
        <w:rPr>
          <w:spacing w:val="2"/>
          <w:szCs w:val="28"/>
        </w:rPr>
      </w:pPr>
      <w:r>
        <w:rPr>
          <w:spacing w:val="2"/>
          <w:szCs w:val="28"/>
        </w:rPr>
        <w:t xml:space="preserve">Priceless </w:t>
      </w:r>
      <w:r w:rsidR="00254418" w:rsidRPr="00D609B7">
        <w:rPr>
          <w:spacing w:val="2"/>
          <w:szCs w:val="28"/>
        </w:rPr>
        <w:t>Parrots.com</w:t>
      </w:r>
      <w:r w:rsidR="00604EFE" w:rsidRPr="00D609B7">
        <w:rPr>
          <w:spacing w:val="2"/>
          <w:szCs w:val="28"/>
        </w:rPr>
        <w:t>,African grey parrots,(Accessed February 4,2012)</w:t>
      </w:r>
    </w:p>
    <w:p w:rsidR="007F5012" w:rsidRPr="00D609B7" w:rsidRDefault="007F5012" w:rsidP="00090CB2">
      <w:pPr>
        <w:tabs>
          <w:tab w:val="left" w:pos="1335"/>
        </w:tabs>
        <w:spacing w:line="360" w:lineRule="auto"/>
        <w:rPr>
          <w:spacing w:val="2"/>
          <w:szCs w:val="28"/>
        </w:rPr>
      </w:pPr>
    </w:p>
    <w:p w:rsidR="00254418" w:rsidRPr="00D609B7" w:rsidRDefault="007900A1" w:rsidP="00090CB2">
      <w:pPr>
        <w:tabs>
          <w:tab w:val="left" w:pos="1335"/>
        </w:tabs>
        <w:spacing w:line="360" w:lineRule="auto"/>
        <w:rPr>
          <w:szCs w:val="28"/>
        </w:rPr>
      </w:pPr>
      <w:r w:rsidRPr="00D609B7">
        <w:rPr>
          <w:szCs w:val="28"/>
        </w:rPr>
        <w:t>About.com ,Love bird breeding basics,</w:t>
      </w:r>
      <w:r w:rsidR="00604EFE" w:rsidRPr="00D609B7">
        <w:rPr>
          <w:szCs w:val="28"/>
        </w:rPr>
        <w:t>Alyson kalhagen,(</w:t>
      </w:r>
    </w:p>
    <w:p w:rsidR="007F5012" w:rsidRPr="00D609B7" w:rsidRDefault="007F5012" w:rsidP="00090CB2">
      <w:pPr>
        <w:tabs>
          <w:tab w:val="left" w:pos="1335"/>
        </w:tabs>
        <w:spacing w:line="360" w:lineRule="auto"/>
        <w:rPr>
          <w:szCs w:val="28"/>
        </w:rPr>
      </w:pPr>
    </w:p>
    <w:p w:rsidR="004B696C" w:rsidRPr="00D609B7" w:rsidRDefault="00F67D5E" w:rsidP="00090CB2">
      <w:pPr>
        <w:tabs>
          <w:tab w:val="left" w:pos="1335"/>
        </w:tabs>
        <w:spacing w:line="360" w:lineRule="auto"/>
        <w:rPr>
          <w:szCs w:val="28"/>
        </w:rPr>
      </w:pPr>
      <w:r w:rsidRPr="00D609B7">
        <w:rPr>
          <w:color w:val="000000" w:themeColor="text1"/>
          <w:szCs w:val="28"/>
          <w:u w:val="single"/>
        </w:rPr>
        <w:t xml:space="preserve"> </w:t>
      </w:r>
      <w:r w:rsidR="004B696C" w:rsidRPr="00D609B7">
        <w:rPr>
          <w:color w:val="000000" w:themeColor="text1"/>
          <w:szCs w:val="28"/>
          <w:u w:val="single"/>
        </w:rPr>
        <w:t>www.birdsnways.com/wisdom/ww14eiv…</w:t>
      </w:r>
    </w:p>
    <w:p w:rsidR="007F5012" w:rsidRPr="00D609B7" w:rsidRDefault="007F5012" w:rsidP="00090CB2">
      <w:pPr>
        <w:tabs>
          <w:tab w:val="left" w:pos="1335"/>
        </w:tabs>
        <w:spacing w:line="360" w:lineRule="auto"/>
        <w:rPr>
          <w:color w:val="000000" w:themeColor="text1"/>
          <w:szCs w:val="28"/>
        </w:rPr>
      </w:pPr>
    </w:p>
    <w:p w:rsidR="004B696C" w:rsidRPr="00D609B7" w:rsidRDefault="004B696C" w:rsidP="00090CB2">
      <w:pPr>
        <w:spacing w:line="360" w:lineRule="auto"/>
        <w:rPr>
          <w:rStyle w:val="HTMLCite"/>
          <w:rFonts w:ascii="Arial" w:hAnsi="Arial" w:cs="Arial"/>
          <w:bCs/>
          <w:color w:val="000000" w:themeColor="text1"/>
          <w:sz w:val="22"/>
        </w:rPr>
      </w:pPr>
      <w:r w:rsidRPr="00D609B7">
        <w:rPr>
          <w:rStyle w:val="HTMLCite"/>
          <w:rFonts w:ascii="Arial" w:hAnsi="Arial" w:cs="Arial"/>
          <w:color w:val="000000" w:themeColor="text1"/>
          <w:sz w:val="22"/>
        </w:rPr>
        <w:t>en.wikipedia.org/wiki/List_of_birds_of_</w:t>
      </w:r>
      <w:r w:rsidRPr="00D609B7">
        <w:rPr>
          <w:rStyle w:val="HTMLCite"/>
          <w:rFonts w:ascii="Arial" w:hAnsi="Arial" w:cs="Arial"/>
          <w:bCs/>
          <w:color w:val="000000" w:themeColor="text1"/>
          <w:sz w:val="22"/>
        </w:rPr>
        <w:t>Bangladesh</w:t>
      </w:r>
    </w:p>
    <w:p w:rsidR="007F5012" w:rsidRPr="00D609B7" w:rsidRDefault="007F5012" w:rsidP="00090CB2">
      <w:pPr>
        <w:spacing w:line="360" w:lineRule="auto"/>
        <w:rPr>
          <w:rFonts w:ascii="Arial" w:hAnsi="Arial" w:cs="Arial"/>
          <w:color w:val="000000" w:themeColor="text1"/>
          <w:sz w:val="22"/>
        </w:rPr>
      </w:pPr>
    </w:p>
    <w:p w:rsidR="004B696C" w:rsidRPr="00D609B7" w:rsidRDefault="004B696C" w:rsidP="00090CB2">
      <w:pPr>
        <w:tabs>
          <w:tab w:val="left" w:pos="1335"/>
        </w:tabs>
        <w:spacing w:line="360" w:lineRule="auto"/>
        <w:rPr>
          <w:color w:val="000000" w:themeColor="text1"/>
          <w:szCs w:val="28"/>
        </w:rPr>
      </w:pPr>
      <w:r w:rsidRPr="00D609B7">
        <w:rPr>
          <w:color w:val="000000" w:themeColor="text1"/>
          <w:szCs w:val="28"/>
        </w:rPr>
        <w:t>bikroy.com</w:t>
      </w:r>
    </w:p>
    <w:p w:rsidR="001678F7" w:rsidRDefault="001678F7" w:rsidP="00090CB2">
      <w:pPr>
        <w:tabs>
          <w:tab w:val="left" w:pos="1335"/>
        </w:tabs>
        <w:spacing w:line="360" w:lineRule="auto"/>
        <w:rPr>
          <w:sz w:val="28"/>
          <w:szCs w:val="28"/>
        </w:rPr>
      </w:pPr>
    </w:p>
    <w:p w:rsidR="00D609B7" w:rsidRDefault="001678F7" w:rsidP="00090CB2">
      <w:pPr>
        <w:tabs>
          <w:tab w:val="left" w:pos="1335"/>
        </w:tabs>
        <w:spacing w:line="360" w:lineRule="auto"/>
        <w:rPr>
          <w:sz w:val="28"/>
          <w:szCs w:val="28"/>
        </w:rPr>
      </w:pPr>
      <w:r>
        <w:rPr>
          <w:sz w:val="28"/>
          <w:szCs w:val="28"/>
        </w:rPr>
        <w:t xml:space="preserve">           </w:t>
      </w:r>
      <w:r w:rsidR="00D609B7">
        <w:rPr>
          <w:sz w:val="28"/>
          <w:szCs w:val="28"/>
        </w:rPr>
        <w:t xml:space="preserve">                               </w:t>
      </w:r>
    </w:p>
    <w:p w:rsidR="00D609B7" w:rsidRDefault="00D609B7" w:rsidP="00090CB2">
      <w:pPr>
        <w:tabs>
          <w:tab w:val="left" w:pos="1335"/>
        </w:tabs>
        <w:spacing w:line="360" w:lineRule="auto"/>
        <w:rPr>
          <w:sz w:val="28"/>
          <w:szCs w:val="28"/>
        </w:rPr>
      </w:pPr>
    </w:p>
    <w:p w:rsidR="00D609B7" w:rsidRDefault="00D609B7" w:rsidP="00090CB2">
      <w:pPr>
        <w:tabs>
          <w:tab w:val="left" w:pos="1335"/>
        </w:tabs>
        <w:spacing w:line="360" w:lineRule="auto"/>
        <w:rPr>
          <w:sz w:val="28"/>
          <w:szCs w:val="28"/>
        </w:rPr>
      </w:pPr>
    </w:p>
    <w:p w:rsidR="00D609B7" w:rsidRDefault="00D609B7" w:rsidP="00090CB2">
      <w:pPr>
        <w:tabs>
          <w:tab w:val="left" w:pos="1335"/>
        </w:tabs>
        <w:spacing w:line="360" w:lineRule="auto"/>
        <w:rPr>
          <w:sz w:val="28"/>
          <w:szCs w:val="28"/>
        </w:rPr>
      </w:pPr>
    </w:p>
    <w:p w:rsidR="00D609B7" w:rsidRDefault="00D609B7" w:rsidP="00090CB2">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r>
        <w:rPr>
          <w:sz w:val="28"/>
          <w:szCs w:val="28"/>
        </w:rPr>
        <w:t xml:space="preserve">                                             </w:t>
      </w:r>
      <w:r w:rsidR="001678F7">
        <w:rPr>
          <w:sz w:val="28"/>
          <w:szCs w:val="28"/>
        </w:rPr>
        <w:t xml:space="preserve"> </w:t>
      </w: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D609B7" w:rsidRDefault="00D609B7" w:rsidP="001678F7">
      <w:pPr>
        <w:tabs>
          <w:tab w:val="left" w:pos="1335"/>
        </w:tabs>
        <w:spacing w:line="360" w:lineRule="auto"/>
        <w:rPr>
          <w:sz w:val="28"/>
          <w:szCs w:val="28"/>
        </w:rPr>
      </w:pPr>
    </w:p>
    <w:p w:rsidR="00F30FF8" w:rsidRDefault="00D609B7" w:rsidP="001678F7">
      <w:pPr>
        <w:tabs>
          <w:tab w:val="left" w:pos="1335"/>
        </w:tabs>
        <w:spacing w:line="360" w:lineRule="auto"/>
        <w:rPr>
          <w:sz w:val="28"/>
          <w:szCs w:val="28"/>
        </w:rPr>
      </w:pPr>
      <w:r>
        <w:rPr>
          <w:sz w:val="28"/>
          <w:szCs w:val="28"/>
        </w:rPr>
        <w:t xml:space="preserve">                                           </w:t>
      </w:r>
    </w:p>
    <w:p w:rsidR="00A52963" w:rsidRDefault="00090CB2" w:rsidP="00090CB2">
      <w:pPr>
        <w:tabs>
          <w:tab w:val="left" w:pos="1335"/>
        </w:tabs>
        <w:spacing w:line="360" w:lineRule="auto"/>
        <w:jc w:val="center"/>
        <w:rPr>
          <w:b/>
          <w:spacing w:val="4"/>
          <w:sz w:val="32"/>
          <w:szCs w:val="28"/>
        </w:rPr>
      </w:pPr>
      <w:r w:rsidRPr="00090CB2">
        <w:rPr>
          <w:b/>
          <w:spacing w:val="4"/>
          <w:sz w:val="32"/>
          <w:szCs w:val="28"/>
        </w:rPr>
        <w:lastRenderedPageBreak/>
        <w:t>APPENDIX</w:t>
      </w:r>
    </w:p>
    <w:p w:rsidR="00090CB2" w:rsidRPr="00090CB2" w:rsidRDefault="00090CB2" w:rsidP="00090CB2">
      <w:pPr>
        <w:tabs>
          <w:tab w:val="left" w:pos="1335"/>
        </w:tabs>
        <w:jc w:val="center"/>
        <w:rPr>
          <w:szCs w:val="28"/>
        </w:rPr>
      </w:pPr>
    </w:p>
    <w:p w:rsidR="00A52963" w:rsidRDefault="00A52963" w:rsidP="00090CB2">
      <w:pPr>
        <w:autoSpaceDE w:val="0"/>
        <w:spacing w:line="360" w:lineRule="auto"/>
        <w:jc w:val="center"/>
        <w:rPr>
          <w:b/>
          <w:sz w:val="28"/>
        </w:rPr>
      </w:pPr>
      <w:r w:rsidRPr="00156F75">
        <w:rPr>
          <w:b/>
          <w:sz w:val="28"/>
        </w:rPr>
        <w:t>Questionnaire for dat</w:t>
      </w:r>
      <w:r>
        <w:rPr>
          <w:b/>
          <w:sz w:val="28"/>
        </w:rPr>
        <w:t>a collection</w:t>
      </w:r>
    </w:p>
    <w:p w:rsidR="00A52963" w:rsidRDefault="00A52963" w:rsidP="00A52963">
      <w:pPr>
        <w:autoSpaceDE w:val="0"/>
        <w:spacing w:line="360" w:lineRule="auto"/>
        <w:rPr>
          <w:b/>
          <w:sz w:val="28"/>
        </w:rPr>
      </w:pPr>
    </w:p>
    <w:p w:rsidR="00DB6407" w:rsidRPr="00D609B7" w:rsidRDefault="00DB6407" w:rsidP="00A52963">
      <w:pPr>
        <w:autoSpaceDE w:val="0"/>
        <w:spacing w:line="360" w:lineRule="auto"/>
        <w:rPr>
          <w:b/>
          <w:spacing w:val="4"/>
          <w:sz w:val="32"/>
          <w:szCs w:val="28"/>
        </w:rPr>
      </w:pPr>
      <w:r w:rsidRPr="00D609B7">
        <w:rPr>
          <w:sz w:val="22"/>
        </w:rPr>
        <w:t xml:space="preserve">1. </w:t>
      </w:r>
      <w:r w:rsidRPr="00D609B7">
        <w:t>a. Name of the farm..................................................</w:t>
      </w:r>
    </w:p>
    <w:p w:rsidR="00DB6407" w:rsidRPr="00D609B7" w:rsidRDefault="00DB6407" w:rsidP="00DB6407">
      <w:pPr>
        <w:spacing w:line="360" w:lineRule="auto"/>
        <w:ind w:left="720"/>
      </w:pPr>
      <w:r w:rsidRPr="00D609B7">
        <w:t>b. Name of the owner/Farmer/Employee....................</w:t>
      </w:r>
    </w:p>
    <w:p w:rsidR="00DB6407" w:rsidRPr="00D609B7" w:rsidRDefault="00DB6407" w:rsidP="00DB6407">
      <w:pPr>
        <w:spacing w:line="360" w:lineRule="auto"/>
        <w:ind w:left="720"/>
      </w:pPr>
      <w:r w:rsidRPr="00D609B7">
        <w:t>c. Father’s name...........................................................</w:t>
      </w:r>
    </w:p>
    <w:p w:rsidR="00DB6407" w:rsidRPr="00D609B7" w:rsidRDefault="00DB6407" w:rsidP="00DB6407">
      <w:pPr>
        <w:spacing w:line="360" w:lineRule="auto"/>
        <w:ind w:left="720"/>
      </w:pPr>
      <w:r w:rsidRPr="00D609B7">
        <w:t>d. Address: Village..........Road no...........House no………</w:t>
      </w:r>
    </w:p>
    <w:p w:rsidR="00DB6407" w:rsidRPr="00D609B7" w:rsidRDefault="00DB6407" w:rsidP="00DB6407">
      <w:pPr>
        <w:spacing w:line="360" w:lineRule="auto"/>
      </w:pPr>
      <w:r w:rsidRPr="00D609B7">
        <w:t>Union......................P.O..........................Thana....................District............................Phone no/Mobile no..........................</w:t>
      </w:r>
    </w:p>
    <w:p w:rsidR="00DB6407" w:rsidRPr="00D609B7" w:rsidRDefault="00DB6407" w:rsidP="00DB6407">
      <w:pPr>
        <w:spacing w:line="360" w:lineRule="auto"/>
      </w:pPr>
      <w:r w:rsidRPr="00D609B7">
        <w:t xml:space="preserve">2.Husbandry practice: </w:t>
      </w:r>
    </w:p>
    <w:p w:rsidR="00DB6407" w:rsidRPr="00D609B7" w:rsidRDefault="00DB6407" w:rsidP="00DB6407">
      <w:pPr>
        <w:spacing w:line="360" w:lineRule="auto"/>
      </w:pPr>
      <w:r w:rsidRPr="00D609B7">
        <w:t xml:space="preserve">A. Housing: </w:t>
      </w:r>
    </w:p>
    <w:p w:rsidR="00DB6407" w:rsidRPr="00D609B7" w:rsidRDefault="00DB6407" w:rsidP="00DB6407">
      <w:pPr>
        <w:spacing w:line="360" w:lineRule="auto"/>
      </w:pPr>
      <w:r w:rsidRPr="00D609B7">
        <w:t xml:space="preserve"> B. Feeding:  </w:t>
      </w:r>
    </w:p>
    <w:p w:rsidR="00DB6407" w:rsidRPr="00D609B7" w:rsidRDefault="00DB6407" w:rsidP="00DB6407">
      <w:pPr>
        <w:numPr>
          <w:ilvl w:val="0"/>
          <w:numId w:val="4"/>
        </w:numPr>
        <w:spacing w:line="360" w:lineRule="auto"/>
      </w:pPr>
      <w:r w:rsidRPr="00D609B7">
        <w:t xml:space="preserve"> Collection of feed...........................................</w:t>
      </w:r>
    </w:p>
    <w:p w:rsidR="00DB6407" w:rsidRPr="00D609B7" w:rsidRDefault="00DB6407" w:rsidP="00DB6407">
      <w:pPr>
        <w:numPr>
          <w:ilvl w:val="0"/>
          <w:numId w:val="4"/>
        </w:numPr>
        <w:spacing w:line="360" w:lineRule="auto"/>
      </w:pPr>
      <w:r w:rsidRPr="00D609B7">
        <w:t xml:space="preserve"> Storage of feed …..........................................</w:t>
      </w:r>
    </w:p>
    <w:p w:rsidR="00DB6407" w:rsidRPr="00D609B7" w:rsidRDefault="00DB6407" w:rsidP="00DB6407">
      <w:pPr>
        <w:numPr>
          <w:ilvl w:val="0"/>
          <w:numId w:val="4"/>
        </w:numPr>
        <w:spacing w:line="360" w:lineRule="auto"/>
      </w:pPr>
      <w:r w:rsidRPr="00D609B7">
        <w:t>Types of feed...................................................</w:t>
      </w:r>
    </w:p>
    <w:p w:rsidR="00DB6407" w:rsidRPr="00D609B7" w:rsidRDefault="00DB6407" w:rsidP="00DB6407">
      <w:pPr>
        <w:numPr>
          <w:ilvl w:val="0"/>
          <w:numId w:val="4"/>
        </w:numPr>
        <w:spacing w:line="360" w:lineRule="auto"/>
      </w:pPr>
      <w:r w:rsidRPr="00D609B7">
        <w:t xml:space="preserve"> How many times feed supplied daily.............</w:t>
      </w:r>
    </w:p>
    <w:p w:rsidR="00DB6407" w:rsidRPr="00D609B7" w:rsidRDefault="00DB6407" w:rsidP="00DB6407">
      <w:pPr>
        <w:spacing w:line="360" w:lineRule="auto"/>
      </w:pPr>
      <w:r w:rsidRPr="00D609B7">
        <w:t>C. Watering:</w:t>
      </w:r>
    </w:p>
    <w:p w:rsidR="00DB6407" w:rsidRPr="00D609B7" w:rsidRDefault="00DB6407" w:rsidP="00DB6407">
      <w:pPr>
        <w:numPr>
          <w:ilvl w:val="0"/>
          <w:numId w:val="5"/>
        </w:numPr>
        <w:spacing w:line="360" w:lineRule="auto"/>
      </w:pPr>
      <w:r w:rsidRPr="00D609B7">
        <w:t xml:space="preserve">  Source of water</w:t>
      </w:r>
    </w:p>
    <w:p w:rsidR="00DB6407" w:rsidRPr="00D609B7" w:rsidRDefault="00DB6407" w:rsidP="00DB6407">
      <w:pPr>
        <w:spacing w:line="360" w:lineRule="auto"/>
      </w:pPr>
      <w:r w:rsidRPr="00D609B7">
        <w:t xml:space="preserve">           a. Deep tube well  b. Pond </w:t>
      </w:r>
    </w:p>
    <w:p w:rsidR="00DB6407" w:rsidRPr="00D609B7" w:rsidRDefault="00DB6407" w:rsidP="00DB6407">
      <w:pPr>
        <w:numPr>
          <w:ilvl w:val="0"/>
          <w:numId w:val="4"/>
        </w:numPr>
        <w:spacing w:line="360" w:lineRule="auto"/>
      </w:pPr>
      <w:r w:rsidRPr="00D609B7">
        <w:t xml:space="preserve"> System of water storage</w:t>
      </w:r>
    </w:p>
    <w:p w:rsidR="00DB6407" w:rsidRPr="00D609B7" w:rsidRDefault="00DB6407" w:rsidP="00DB6407">
      <w:pPr>
        <w:spacing w:line="360" w:lineRule="auto"/>
      </w:pPr>
      <w:r w:rsidRPr="00D609B7">
        <w:t xml:space="preserve">            a. Water tank  b. Water house</w:t>
      </w:r>
    </w:p>
    <w:p w:rsidR="00DB6407" w:rsidRPr="00D609B7" w:rsidRDefault="00DB6407" w:rsidP="00DB6407">
      <w:pPr>
        <w:numPr>
          <w:ilvl w:val="0"/>
          <w:numId w:val="3"/>
        </w:numPr>
        <w:spacing w:line="360" w:lineRule="auto"/>
      </w:pPr>
      <w:r w:rsidRPr="00D609B7">
        <w:t xml:space="preserve">  Frequency of water supply</w:t>
      </w:r>
    </w:p>
    <w:p w:rsidR="00DB6407" w:rsidRPr="00D609B7" w:rsidRDefault="00DB6407" w:rsidP="00DB6407">
      <w:pPr>
        <w:spacing w:line="360" w:lineRule="auto"/>
      </w:pPr>
      <w:r w:rsidRPr="00D609B7">
        <w:t xml:space="preserve">             a. Adlibitum b. Insufficient</w:t>
      </w:r>
    </w:p>
    <w:p w:rsidR="00DB6407" w:rsidRPr="00D609B7" w:rsidRDefault="00DB6407" w:rsidP="00DB6407">
      <w:pPr>
        <w:spacing w:line="360" w:lineRule="auto"/>
      </w:pPr>
      <w:r w:rsidRPr="00D609B7">
        <w:t xml:space="preserve">            </w:t>
      </w:r>
    </w:p>
    <w:p w:rsidR="00DB6407" w:rsidRPr="00D609B7" w:rsidRDefault="00DB6407" w:rsidP="00DB6407">
      <w:pPr>
        <w:spacing w:line="360" w:lineRule="auto"/>
      </w:pPr>
      <w:r w:rsidRPr="00D609B7">
        <w:t>D. Litter materials................................................................</w:t>
      </w:r>
    </w:p>
    <w:p w:rsidR="00DB6407" w:rsidRPr="00D609B7" w:rsidRDefault="00DB6407" w:rsidP="00DB6407">
      <w:pPr>
        <w:spacing w:line="360" w:lineRule="auto"/>
      </w:pPr>
      <w:r w:rsidRPr="00D609B7">
        <w:t>E. Litter change....................................................................</w:t>
      </w:r>
    </w:p>
    <w:p w:rsidR="00DB6407" w:rsidRPr="00D609B7" w:rsidRDefault="00DB6407" w:rsidP="00DB6407">
      <w:pPr>
        <w:spacing w:line="360" w:lineRule="auto"/>
      </w:pPr>
      <w:r w:rsidRPr="00D609B7">
        <w:t>F. Ventilation</w:t>
      </w:r>
    </w:p>
    <w:p w:rsidR="00DB6407" w:rsidRPr="00D609B7" w:rsidRDefault="00DB6407" w:rsidP="00DB6407">
      <w:pPr>
        <w:spacing w:line="360" w:lineRule="auto"/>
      </w:pPr>
      <w:r w:rsidRPr="00D609B7">
        <w:t xml:space="preserve">        a. Sufficient .b. Insufficient</w:t>
      </w:r>
    </w:p>
    <w:p w:rsidR="00DB6407" w:rsidRPr="00D609B7" w:rsidRDefault="00DB6407" w:rsidP="00DB6407">
      <w:pPr>
        <w:spacing w:line="360" w:lineRule="auto"/>
      </w:pPr>
      <w:r w:rsidRPr="00D609B7">
        <w:t>G. Natural light...................................................................</w:t>
      </w:r>
    </w:p>
    <w:p w:rsidR="00DB6407" w:rsidRPr="00D609B7" w:rsidRDefault="00DB6407" w:rsidP="00DB6407">
      <w:pPr>
        <w:spacing w:line="360" w:lineRule="auto"/>
      </w:pPr>
      <w:r w:rsidRPr="00D609B7">
        <w:t>H. Artificial light.................................................................</w:t>
      </w:r>
    </w:p>
    <w:p w:rsidR="00DB6407" w:rsidRPr="00D609B7" w:rsidRDefault="00DB6407" w:rsidP="00DB6407">
      <w:pPr>
        <w:spacing w:line="360" w:lineRule="auto"/>
      </w:pPr>
      <w:r w:rsidRPr="00D609B7">
        <w:t>I. Bio-security....................................................................</w:t>
      </w:r>
    </w:p>
    <w:p w:rsidR="00DB6407" w:rsidRPr="00D609B7" w:rsidRDefault="00DB6407" w:rsidP="00DB6407">
      <w:pPr>
        <w:spacing w:line="360" w:lineRule="auto"/>
      </w:pPr>
      <w:r w:rsidRPr="00D609B7">
        <w:t xml:space="preserve">J. Foot bath:                            </w:t>
      </w:r>
    </w:p>
    <w:p w:rsidR="00DB6407" w:rsidRPr="00D609B7" w:rsidRDefault="00DB6407" w:rsidP="00DB6407">
      <w:pPr>
        <w:spacing w:line="360" w:lineRule="auto"/>
      </w:pPr>
      <w:r w:rsidRPr="00D609B7">
        <w:lastRenderedPageBreak/>
        <w:t xml:space="preserve">                        a. Yes b. No</w:t>
      </w:r>
    </w:p>
    <w:p w:rsidR="00DB6407" w:rsidRPr="00D609B7" w:rsidRDefault="00DB6407" w:rsidP="00DB6407">
      <w:pPr>
        <w:spacing w:line="360" w:lineRule="auto"/>
      </w:pPr>
      <w:r w:rsidRPr="00D609B7">
        <w:t>K. System:</w:t>
      </w:r>
    </w:p>
    <w:p w:rsidR="00DB6407" w:rsidRPr="00D609B7" w:rsidRDefault="00DB6407" w:rsidP="00DB6407">
      <w:pPr>
        <w:spacing w:line="360" w:lineRule="auto"/>
      </w:pPr>
      <w:r w:rsidRPr="00D609B7">
        <w:t xml:space="preserve">                        a. all in all out b. Not</w:t>
      </w:r>
    </w:p>
    <w:p w:rsidR="00DB6407" w:rsidRPr="00D609B7" w:rsidRDefault="00DB6407" w:rsidP="00DB6407">
      <w:pPr>
        <w:spacing w:line="360" w:lineRule="auto"/>
      </w:pPr>
      <w:r w:rsidRPr="00D609B7">
        <w:t>3. Number of sheds.........</w:t>
      </w:r>
    </w:p>
    <w:p w:rsidR="00DB6407" w:rsidRPr="00D609B7" w:rsidRDefault="00DB6407" w:rsidP="00DB6407">
      <w:pPr>
        <w:spacing w:line="360" w:lineRule="auto"/>
      </w:pPr>
      <w:r w:rsidRPr="00D609B7">
        <w:t>4. Drainage facility:</w:t>
      </w:r>
    </w:p>
    <w:p w:rsidR="00DB6407" w:rsidRPr="00D609B7" w:rsidRDefault="00DB6407" w:rsidP="00DB6407">
      <w:pPr>
        <w:spacing w:line="360" w:lineRule="auto"/>
      </w:pPr>
      <w:r w:rsidRPr="00D609B7">
        <w:t xml:space="preserve">                       a. Sufficient b.  Insufficient.</w:t>
      </w:r>
    </w:p>
    <w:p w:rsidR="00DB6407" w:rsidRPr="00D609B7" w:rsidRDefault="00DB6407" w:rsidP="00DB6407">
      <w:pPr>
        <w:spacing w:line="360" w:lineRule="auto"/>
      </w:pPr>
      <w:r w:rsidRPr="00D609B7">
        <w:t>5. Have electric fan?</w:t>
      </w:r>
    </w:p>
    <w:p w:rsidR="00DB6407" w:rsidRPr="00D609B7" w:rsidRDefault="00DB6407" w:rsidP="00DB6407">
      <w:pPr>
        <w:spacing w:line="360" w:lineRule="auto"/>
      </w:pPr>
      <w:r w:rsidRPr="00D609B7">
        <w:t xml:space="preserve">            a. Yes  b .No    </w:t>
      </w:r>
    </w:p>
    <w:p w:rsidR="00DB6407" w:rsidRPr="00D609B7" w:rsidRDefault="00DB6407" w:rsidP="00DB6407">
      <w:pPr>
        <w:spacing w:line="360" w:lineRule="auto"/>
      </w:pPr>
      <w:r w:rsidRPr="00D609B7">
        <w:t>6.  Most common diseases prevalence in the farm................</w:t>
      </w:r>
    </w:p>
    <w:p w:rsidR="00DB6407" w:rsidRPr="00D609B7" w:rsidRDefault="00DB6407" w:rsidP="00DB6407">
      <w:pPr>
        <w:spacing w:line="360" w:lineRule="auto"/>
      </w:pPr>
      <w:r w:rsidRPr="00D609B7">
        <w:t>7. Management of disease condition:</w:t>
      </w:r>
    </w:p>
    <w:p w:rsidR="00DB6407" w:rsidRPr="00D609B7" w:rsidRDefault="00DB6407" w:rsidP="00DB6407">
      <w:pPr>
        <w:spacing w:line="360" w:lineRule="auto"/>
      </w:pPr>
      <w:r w:rsidRPr="00D609B7">
        <w:t xml:space="preserve">       a. Self management</w:t>
      </w:r>
    </w:p>
    <w:p w:rsidR="00DB6407" w:rsidRPr="00D609B7" w:rsidRDefault="00DB6407" w:rsidP="00DB6407">
      <w:pPr>
        <w:spacing w:line="360" w:lineRule="auto"/>
      </w:pPr>
      <w:r w:rsidRPr="00D609B7">
        <w:t xml:space="preserve">       b. Quack </w:t>
      </w:r>
    </w:p>
    <w:p w:rsidR="00DB6407" w:rsidRPr="00D609B7" w:rsidRDefault="00DB6407" w:rsidP="00DB6407">
      <w:pPr>
        <w:spacing w:line="360" w:lineRule="auto"/>
      </w:pPr>
      <w:r w:rsidRPr="00D609B7">
        <w:t xml:space="preserve">       c. Veterinary doctor</w:t>
      </w:r>
    </w:p>
    <w:p w:rsidR="00DB6407" w:rsidRPr="00D609B7" w:rsidRDefault="00DB6407" w:rsidP="00DB6407">
      <w:pPr>
        <w:spacing w:line="360" w:lineRule="auto"/>
      </w:pPr>
      <w:r w:rsidRPr="00D609B7">
        <w:t>8. Feature of Veterinary doctor calling:</w:t>
      </w:r>
    </w:p>
    <w:p w:rsidR="00DB6407" w:rsidRPr="00D609B7" w:rsidRDefault="00DB6407" w:rsidP="00DB6407">
      <w:pPr>
        <w:spacing w:line="360" w:lineRule="auto"/>
      </w:pPr>
      <w:r w:rsidRPr="00D609B7">
        <w:t xml:space="preserve">       a. Actively b. occasional c. In critical situation d. Not at all. </w:t>
      </w:r>
    </w:p>
    <w:p w:rsidR="00DB6407" w:rsidRPr="00D609B7" w:rsidRDefault="00DB6407" w:rsidP="00DB6407">
      <w:pPr>
        <w:spacing w:line="360" w:lineRule="auto"/>
      </w:pPr>
      <w:r w:rsidRPr="00D609B7">
        <w:t xml:space="preserve">9. The farm is profitable or not...................................................... </w:t>
      </w:r>
    </w:p>
    <w:p w:rsidR="00DB6407" w:rsidRPr="00D609B7" w:rsidRDefault="00DB6407" w:rsidP="00DB6407">
      <w:pPr>
        <w:spacing w:line="360" w:lineRule="auto"/>
        <w:jc w:val="both"/>
      </w:pPr>
    </w:p>
    <w:p w:rsidR="00DB6407" w:rsidRPr="00D609B7" w:rsidRDefault="00DB6407" w:rsidP="00DB6407">
      <w:pPr>
        <w:spacing w:line="360" w:lineRule="auto"/>
      </w:pPr>
      <w:r w:rsidRPr="00D609B7">
        <w:t xml:space="preserve">Name of the interviewee...............            </w:t>
      </w:r>
      <w:r w:rsidRPr="00D609B7">
        <w:tab/>
        <w:t xml:space="preserve"> Name of the interviewer...........</w:t>
      </w:r>
    </w:p>
    <w:p w:rsidR="00DB6407" w:rsidRPr="00D609B7" w:rsidRDefault="00DB6407" w:rsidP="00DB6407">
      <w:pPr>
        <w:spacing w:line="360" w:lineRule="auto"/>
      </w:pPr>
      <w:r w:rsidRPr="00D609B7">
        <w:t>Date..........</w:t>
      </w:r>
      <w:r w:rsidRPr="00D609B7">
        <w:tab/>
      </w:r>
      <w:r w:rsidRPr="00D609B7">
        <w:tab/>
      </w:r>
      <w:r w:rsidRPr="00D609B7">
        <w:tab/>
      </w:r>
      <w:r w:rsidRPr="00D609B7">
        <w:tab/>
      </w:r>
      <w:r w:rsidRPr="00D609B7">
        <w:tab/>
      </w:r>
      <w:r w:rsidRPr="00D609B7">
        <w:tab/>
        <w:t xml:space="preserve"> Date: ……………</w:t>
      </w:r>
    </w:p>
    <w:p w:rsidR="00DB6407" w:rsidRDefault="00DB6407" w:rsidP="00DB6407">
      <w:pPr>
        <w:spacing w:line="360" w:lineRule="auto"/>
        <w:rPr>
          <w:sz w:val="28"/>
        </w:rPr>
      </w:pPr>
      <w:r w:rsidRPr="00D609B7">
        <w:t xml:space="preserve">Signature.............  </w:t>
      </w:r>
      <w:r w:rsidRPr="00D609B7">
        <w:tab/>
      </w:r>
      <w:r w:rsidRPr="00D609B7">
        <w:tab/>
      </w:r>
      <w:r w:rsidRPr="00D609B7">
        <w:tab/>
      </w:r>
      <w:r w:rsidRPr="00D609B7">
        <w:tab/>
      </w:r>
      <w:r w:rsidRPr="00D609B7">
        <w:tab/>
        <w:t xml:space="preserve"> Signature …………………</w:t>
      </w:r>
    </w:p>
    <w:p w:rsidR="00E86F2A" w:rsidRDefault="00E86F2A" w:rsidP="00DB6407">
      <w:pPr>
        <w:spacing w:line="360" w:lineRule="auto"/>
        <w:rPr>
          <w:sz w:val="28"/>
        </w:rPr>
      </w:pPr>
    </w:p>
    <w:p w:rsidR="00E86F2A" w:rsidRDefault="00E86F2A" w:rsidP="00DB6407">
      <w:pPr>
        <w:spacing w:line="360" w:lineRule="auto"/>
        <w:rPr>
          <w:sz w:val="28"/>
        </w:rPr>
      </w:pPr>
    </w:p>
    <w:p w:rsidR="00090CB2" w:rsidRDefault="00090CB2" w:rsidP="00DB6407">
      <w:pPr>
        <w:spacing w:line="360" w:lineRule="auto"/>
        <w:rPr>
          <w:sz w:val="28"/>
        </w:rPr>
      </w:pPr>
    </w:p>
    <w:p w:rsidR="00090CB2" w:rsidRDefault="00090CB2" w:rsidP="00DB6407">
      <w:pPr>
        <w:spacing w:line="360" w:lineRule="auto"/>
        <w:rPr>
          <w:sz w:val="28"/>
        </w:rPr>
      </w:pPr>
    </w:p>
    <w:p w:rsidR="00090CB2" w:rsidRDefault="00090CB2" w:rsidP="00DB6407">
      <w:pPr>
        <w:spacing w:line="360" w:lineRule="auto"/>
        <w:rPr>
          <w:sz w:val="28"/>
        </w:rPr>
      </w:pPr>
    </w:p>
    <w:p w:rsidR="00E86F2A" w:rsidRDefault="00E86F2A" w:rsidP="00DB6407">
      <w:pPr>
        <w:spacing w:line="360" w:lineRule="auto"/>
        <w:rPr>
          <w:sz w:val="28"/>
        </w:rPr>
      </w:pPr>
      <w:r>
        <w:rPr>
          <w:sz w:val="28"/>
        </w:rPr>
        <w:t>………………………………..THE END……………………………………..</w:t>
      </w:r>
    </w:p>
    <w:sectPr w:rsidR="00E86F2A" w:rsidSect="007D077C">
      <w:footerReference w:type="default" r:id="rId2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9DA" w:rsidRDefault="007219DA" w:rsidP="00A279F9">
      <w:r>
        <w:separator/>
      </w:r>
    </w:p>
  </w:endnote>
  <w:endnote w:type="continuationSeparator" w:id="1">
    <w:p w:rsidR="007219DA" w:rsidRDefault="007219DA" w:rsidP="00A279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1873"/>
      <w:docPartObj>
        <w:docPartGallery w:val="Page Numbers (Bottom of Page)"/>
        <w:docPartUnique/>
      </w:docPartObj>
    </w:sdtPr>
    <w:sdtContent>
      <w:p w:rsidR="00090CB2" w:rsidRDefault="008900F4" w:rsidP="00090CB2">
        <w:pPr>
          <w:pStyle w:val="Footer"/>
          <w:jc w:val="center"/>
        </w:pPr>
        <w:fldSimple w:instr=" PAGE   \* MERGEFORMAT ">
          <w:r w:rsidR="005A18CF">
            <w:rPr>
              <w:noProof/>
            </w:rPr>
            <w:t>17</w:t>
          </w:r>
        </w:fldSimple>
      </w:p>
    </w:sdtContent>
  </w:sdt>
  <w:p w:rsidR="00090CB2" w:rsidRDefault="00090C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9DA" w:rsidRDefault="007219DA" w:rsidP="00A279F9">
      <w:r>
        <w:separator/>
      </w:r>
    </w:p>
  </w:footnote>
  <w:footnote w:type="continuationSeparator" w:id="1">
    <w:p w:rsidR="007219DA" w:rsidRDefault="007219DA" w:rsidP="00A279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2"/>
      <w:numFmt w:val="bullet"/>
      <w:lvlText w:val=""/>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5"/>
    <w:multiLevelType w:val="multilevel"/>
    <w:tmpl w:val="00000005"/>
    <w:name w:val="WW8Num6"/>
    <w:lvl w:ilvl="0">
      <w:start w:val="3"/>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4D3F2A86"/>
    <w:multiLevelType w:val="hybridMultilevel"/>
    <w:tmpl w:val="564AAF88"/>
    <w:lvl w:ilvl="0" w:tplc="D412618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5F4397F"/>
    <w:multiLevelType w:val="hybridMultilevel"/>
    <w:tmpl w:val="81B43ACC"/>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076413"/>
    <w:multiLevelType w:val="hybridMultilevel"/>
    <w:tmpl w:val="CC9E5F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4F94A2F"/>
    <w:multiLevelType w:val="hybridMultilevel"/>
    <w:tmpl w:val="12B4D8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6"/>
  </w:num>
  <w:num w:numId="7">
    <w:abstractNumId w:val="5"/>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DF503D"/>
    <w:rsid w:val="000003D0"/>
    <w:rsid w:val="00000CA3"/>
    <w:rsid w:val="00003679"/>
    <w:rsid w:val="0000430F"/>
    <w:rsid w:val="00015FD9"/>
    <w:rsid w:val="00021760"/>
    <w:rsid w:val="00022B0F"/>
    <w:rsid w:val="00022E3B"/>
    <w:rsid w:val="0002498F"/>
    <w:rsid w:val="00025D08"/>
    <w:rsid w:val="0003065E"/>
    <w:rsid w:val="00033F81"/>
    <w:rsid w:val="00036790"/>
    <w:rsid w:val="00036841"/>
    <w:rsid w:val="00041CD5"/>
    <w:rsid w:val="00045DB2"/>
    <w:rsid w:val="000460A5"/>
    <w:rsid w:val="00051092"/>
    <w:rsid w:val="000722BE"/>
    <w:rsid w:val="000768C9"/>
    <w:rsid w:val="0008089B"/>
    <w:rsid w:val="0008248B"/>
    <w:rsid w:val="00090CB2"/>
    <w:rsid w:val="00095B0C"/>
    <w:rsid w:val="000A389B"/>
    <w:rsid w:val="000A7F59"/>
    <w:rsid w:val="000B4482"/>
    <w:rsid w:val="000B70D9"/>
    <w:rsid w:val="000C0054"/>
    <w:rsid w:val="000C2D41"/>
    <w:rsid w:val="000D3486"/>
    <w:rsid w:val="000D595E"/>
    <w:rsid w:val="000E0857"/>
    <w:rsid w:val="000E48E2"/>
    <w:rsid w:val="000E5CFD"/>
    <w:rsid w:val="000E64E7"/>
    <w:rsid w:val="000E72C2"/>
    <w:rsid w:val="000F1E33"/>
    <w:rsid w:val="000F2B16"/>
    <w:rsid w:val="000F7494"/>
    <w:rsid w:val="00106348"/>
    <w:rsid w:val="00112ED1"/>
    <w:rsid w:val="001155A8"/>
    <w:rsid w:val="00120C25"/>
    <w:rsid w:val="001244A5"/>
    <w:rsid w:val="001404F9"/>
    <w:rsid w:val="0014519B"/>
    <w:rsid w:val="00157D1A"/>
    <w:rsid w:val="001611A8"/>
    <w:rsid w:val="00163A08"/>
    <w:rsid w:val="001675CF"/>
    <w:rsid w:val="001678F7"/>
    <w:rsid w:val="00170F5B"/>
    <w:rsid w:val="001741F9"/>
    <w:rsid w:val="0017657C"/>
    <w:rsid w:val="00184DDE"/>
    <w:rsid w:val="001855A0"/>
    <w:rsid w:val="001922EC"/>
    <w:rsid w:val="001939C1"/>
    <w:rsid w:val="00195C93"/>
    <w:rsid w:val="001A01C4"/>
    <w:rsid w:val="001A40CD"/>
    <w:rsid w:val="001A40ED"/>
    <w:rsid w:val="001A70CF"/>
    <w:rsid w:val="001B502A"/>
    <w:rsid w:val="001B7B68"/>
    <w:rsid w:val="001C31FC"/>
    <w:rsid w:val="001C5759"/>
    <w:rsid w:val="001C705E"/>
    <w:rsid w:val="001C7089"/>
    <w:rsid w:val="001D28BD"/>
    <w:rsid w:val="001D3391"/>
    <w:rsid w:val="001D75D5"/>
    <w:rsid w:val="001E49D7"/>
    <w:rsid w:val="001E4F41"/>
    <w:rsid w:val="001E6054"/>
    <w:rsid w:val="001E6095"/>
    <w:rsid w:val="001E6FC6"/>
    <w:rsid w:val="001F1EC6"/>
    <w:rsid w:val="001F2ECC"/>
    <w:rsid w:val="001F501F"/>
    <w:rsid w:val="001F5851"/>
    <w:rsid w:val="00202A8C"/>
    <w:rsid w:val="00206D31"/>
    <w:rsid w:val="0021376D"/>
    <w:rsid w:val="002138D8"/>
    <w:rsid w:val="002253AA"/>
    <w:rsid w:val="00225E55"/>
    <w:rsid w:val="0022661F"/>
    <w:rsid w:val="00242EA5"/>
    <w:rsid w:val="0025136B"/>
    <w:rsid w:val="002519E3"/>
    <w:rsid w:val="00252A20"/>
    <w:rsid w:val="00253E92"/>
    <w:rsid w:val="00254418"/>
    <w:rsid w:val="0026252F"/>
    <w:rsid w:val="00265AFF"/>
    <w:rsid w:val="002677A6"/>
    <w:rsid w:val="002719AE"/>
    <w:rsid w:val="00272076"/>
    <w:rsid w:val="002778B9"/>
    <w:rsid w:val="00282733"/>
    <w:rsid w:val="002906D0"/>
    <w:rsid w:val="002940DA"/>
    <w:rsid w:val="002A0CDC"/>
    <w:rsid w:val="002A3A07"/>
    <w:rsid w:val="002A3E24"/>
    <w:rsid w:val="002B63C4"/>
    <w:rsid w:val="002C057F"/>
    <w:rsid w:val="002C4C10"/>
    <w:rsid w:val="002C4E94"/>
    <w:rsid w:val="002C5A18"/>
    <w:rsid w:val="002C5C45"/>
    <w:rsid w:val="002D2E8A"/>
    <w:rsid w:val="002D6F03"/>
    <w:rsid w:val="002F2E4C"/>
    <w:rsid w:val="002F45D2"/>
    <w:rsid w:val="002F4C3D"/>
    <w:rsid w:val="002F740E"/>
    <w:rsid w:val="002F7790"/>
    <w:rsid w:val="00305C23"/>
    <w:rsid w:val="003113EF"/>
    <w:rsid w:val="00313E87"/>
    <w:rsid w:val="003147F7"/>
    <w:rsid w:val="003170F6"/>
    <w:rsid w:val="00321697"/>
    <w:rsid w:val="0032584A"/>
    <w:rsid w:val="0032683E"/>
    <w:rsid w:val="003337C3"/>
    <w:rsid w:val="0035140A"/>
    <w:rsid w:val="003612CD"/>
    <w:rsid w:val="00362EA1"/>
    <w:rsid w:val="00365A21"/>
    <w:rsid w:val="0036682B"/>
    <w:rsid w:val="00367A0A"/>
    <w:rsid w:val="00373FC3"/>
    <w:rsid w:val="00374EF1"/>
    <w:rsid w:val="003750EF"/>
    <w:rsid w:val="003835A0"/>
    <w:rsid w:val="00394481"/>
    <w:rsid w:val="0039599A"/>
    <w:rsid w:val="003A07C0"/>
    <w:rsid w:val="003A0F5E"/>
    <w:rsid w:val="003A2924"/>
    <w:rsid w:val="003B5B1B"/>
    <w:rsid w:val="003B653B"/>
    <w:rsid w:val="003C76C5"/>
    <w:rsid w:val="003D0197"/>
    <w:rsid w:val="003D0DD8"/>
    <w:rsid w:val="003D1841"/>
    <w:rsid w:val="003D1C13"/>
    <w:rsid w:val="003D6E45"/>
    <w:rsid w:val="003D7088"/>
    <w:rsid w:val="003E1973"/>
    <w:rsid w:val="003E380B"/>
    <w:rsid w:val="003E4CB8"/>
    <w:rsid w:val="003E6399"/>
    <w:rsid w:val="003F1062"/>
    <w:rsid w:val="003F5A9B"/>
    <w:rsid w:val="003F68C5"/>
    <w:rsid w:val="003F7F63"/>
    <w:rsid w:val="0040601B"/>
    <w:rsid w:val="00410EB4"/>
    <w:rsid w:val="00412255"/>
    <w:rsid w:val="00412996"/>
    <w:rsid w:val="0041559D"/>
    <w:rsid w:val="00420D78"/>
    <w:rsid w:val="004213B7"/>
    <w:rsid w:val="00435FCE"/>
    <w:rsid w:val="00436149"/>
    <w:rsid w:val="0044322D"/>
    <w:rsid w:val="00452828"/>
    <w:rsid w:val="00464D2B"/>
    <w:rsid w:val="00471C9C"/>
    <w:rsid w:val="004753C5"/>
    <w:rsid w:val="00483B70"/>
    <w:rsid w:val="00486D2C"/>
    <w:rsid w:val="004909BA"/>
    <w:rsid w:val="004919E7"/>
    <w:rsid w:val="004B235C"/>
    <w:rsid w:val="004B276A"/>
    <w:rsid w:val="004B696C"/>
    <w:rsid w:val="004C1015"/>
    <w:rsid w:val="004E4F65"/>
    <w:rsid w:val="004E6E8A"/>
    <w:rsid w:val="004F2111"/>
    <w:rsid w:val="00502541"/>
    <w:rsid w:val="005046FC"/>
    <w:rsid w:val="00506572"/>
    <w:rsid w:val="00510515"/>
    <w:rsid w:val="005122B1"/>
    <w:rsid w:val="005142AE"/>
    <w:rsid w:val="005273A1"/>
    <w:rsid w:val="00541EC6"/>
    <w:rsid w:val="00545E82"/>
    <w:rsid w:val="00555154"/>
    <w:rsid w:val="00555AB3"/>
    <w:rsid w:val="00565995"/>
    <w:rsid w:val="0057090E"/>
    <w:rsid w:val="00570BA2"/>
    <w:rsid w:val="00571E5C"/>
    <w:rsid w:val="00575321"/>
    <w:rsid w:val="005770E0"/>
    <w:rsid w:val="00583648"/>
    <w:rsid w:val="00587FB8"/>
    <w:rsid w:val="00596233"/>
    <w:rsid w:val="005977F7"/>
    <w:rsid w:val="005A18CF"/>
    <w:rsid w:val="005A3476"/>
    <w:rsid w:val="005A4A7C"/>
    <w:rsid w:val="005B6F6D"/>
    <w:rsid w:val="005C6EF2"/>
    <w:rsid w:val="005C701D"/>
    <w:rsid w:val="005D15F1"/>
    <w:rsid w:val="005D2E24"/>
    <w:rsid w:val="005E34E6"/>
    <w:rsid w:val="005E3B90"/>
    <w:rsid w:val="005F7172"/>
    <w:rsid w:val="0060095F"/>
    <w:rsid w:val="0060109B"/>
    <w:rsid w:val="00604EFE"/>
    <w:rsid w:val="0061559E"/>
    <w:rsid w:val="00615B51"/>
    <w:rsid w:val="00615C7F"/>
    <w:rsid w:val="00620E85"/>
    <w:rsid w:val="006212FF"/>
    <w:rsid w:val="00621D38"/>
    <w:rsid w:val="00622561"/>
    <w:rsid w:val="00630132"/>
    <w:rsid w:val="00632D0B"/>
    <w:rsid w:val="00641EF2"/>
    <w:rsid w:val="006428C0"/>
    <w:rsid w:val="00645D46"/>
    <w:rsid w:val="006463A8"/>
    <w:rsid w:val="006507C7"/>
    <w:rsid w:val="00651D57"/>
    <w:rsid w:val="006545F8"/>
    <w:rsid w:val="00654CCE"/>
    <w:rsid w:val="00665150"/>
    <w:rsid w:val="006676E6"/>
    <w:rsid w:val="00670EE4"/>
    <w:rsid w:val="00674BDF"/>
    <w:rsid w:val="006754D6"/>
    <w:rsid w:val="0069523F"/>
    <w:rsid w:val="006A0D8C"/>
    <w:rsid w:val="006A55B9"/>
    <w:rsid w:val="006A6FC4"/>
    <w:rsid w:val="006A7A9B"/>
    <w:rsid w:val="006B2A32"/>
    <w:rsid w:val="006B2AFB"/>
    <w:rsid w:val="006B3458"/>
    <w:rsid w:val="006C0DED"/>
    <w:rsid w:val="006D0D32"/>
    <w:rsid w:val="006E0ADC"/>
    <w:rsid w:val="006E1E7B"/>
    <w:rsid w:val="006E2B0F"/>
    <w:rsid w:val="006E400A"/>
    <w:rsid w:val="006F29F3"/>
    <w:rsid w:val="006F3AD0"/>
    <w:rsid w:val="007017A2"/>
    <w:rsid w:val="0070263E"/>
    <w:rsid w:val="00703F7B"/>
    <w:rsid w:val="0071188E"/>
    <w:rsid w:val="007126FA"/>
    <w:rsid w:val="007219DA"/>
    <w:rsid w:val="00721A2E"/>
    <w:rsid w:val="00726418"/>
    <w:rsid w:val="00733111"/>
    <w:rsid w:val="0073457E"/>
    <w:rsid w:val="00745231"/>
    <w:rsid w:val="00746A04"/>
    <w:rsid w:val="00750B21"/>
    <w:rsid w:val="00760888"/>
    <w:rsid w:val="007612C2"/>
    <w:rsid w:val="00764C81"/>
    <w:rsid w:val="00765959"/>
    <w:rsid w:val="0077409A"/>
    <w:rsid w:val="00777D00"/>
    <w:rsid w:val="00780CEA"/>
    <w:rsid w:val="007900A1"/>
    <w:rsid w:val="007A1596"/>
    <w:rsid w:val="007A2351"/>
    <w:rsid w:val="007B1536"/>
    <w:rsid w:val="007B3031"/>
    <w:rsid w:val="007B30EA"/>
    <w:rsid w:val="007B361C"/>
    <w:rsid w:val="007B496E"/>
    <w:rsid w:val="007B5B22"/>
    <w:rsid w:val="007C1613"/>
    <w:rsid w:val="007C3DD2"/>
    <w:rsid w:val="007C3FF2"/>
    <w:rsid w:val="007C4742"/>
    <w:rsid w:val="007C6A4B"/>
    <w:rsid w:val="007D077C"/>
    <w:rsid w:val="007D0DF9"/>
    <w:rsid w:val="007D5E6E"/>
    <w:rsid w:val="007D69AD"/>
    <w:rsid w:val="007D7EC0"/>
    <w:rsid w:val="007F0BB2"/>
    <w:rsid w:val="007F1154"/>
    <w:rsid w:val="007F5012"/>
    <w:rsid w:val="0080387E"/>
    <w:rsid w:val="00815DA8"/>
    <w:rsid w:val="00826397"/>
    <w:rsid w:val="00836AA6"/>
    <w:rsid w:val="0084244B"/>
    <w:rsid w:val="00842678"/>
    <w:rsid w:val="00851B09"/>
    <w:rsid w:val="00853A82"/>
    <w:rsid w:val="00854283"/>
    <w:rsid w:val="00855B0E"/>
    <w:rsid w:val="008616A7"/>
    <w:rsid w:val="00862D9F"/>
    <w:rsid w:val="008727F9"/>
    <w:rsid w:val="00875B04"/>
    <w:rsid w:val="00876075"/>
    <w:rsid w:val="008808D5"/>
    <w:rsid w:val="008849D7"/>
    <w:rsid w:val="008900F4"/>
    <w:rsid w:val="00895649"/>
    <w:rsid w:val="008C30D0"/>
    <w:rsid w:val="008C5EBF"/>
    <w:rsid w:val="008D0F46"/>
    <w:rsid w:val="008D1228"/>
    <w:rsid w:val="008D1B36"/>
    <w:rsid w:val="008E1411"/>
    <w:rsid w:val="008E2CFE"/>
    <w:rsid w:val="0090049B"/>
    <w:rsid w:val="0090542C"/>
    <w:rsid w:val="00905653"/>
    <w:rsid w:val="00906A27"/>
    <w:rsid w:val="00910D24"/>
    <w:rsid w:val="009201A5"/>
    <w:rsid w:val="00923C84"/>
    <w:rsid w:val="00930B3C"/>
    <w:rsid w:val="00942C3E"/>
    <w:rsid w:val="00951A41"/>
    <w:rsid w:val="009532E1"/>
    <w:rsid w:val="009743D8"/>
    <w:rsid w:val="00982775"/>
    <w:rsid w:val="009837A0"/>
    <w:rsid w:val="00987F58"/>
    <w:rsid w:val="00992773"/>
    <w:rsid w:val="009A0338"/>
    <w:rsid w:val="009A1A36"/>
    <w:rsid w:val="009A6009"/>
    <w:rsid w:val="009A68EA"/>
    <w:rsid w:val="009A6D5B"/>
    <w:rsid w:val="009A71D5"/>
    <w:rsid w:val="009B0D20"/>
    <w:rsid w:val="009B0F39"/>
    <w:rsid w:val="009B1AED"/>
    <w:rsid w:val="009B3FF2"/>
    <w:rsid w:val="009B5083"/>
    <w:rsid w:val="009C2335"/>
    <w:rsid w:val="009C6824"/>
    <w:rsid w:val="009E440A"/>
    <w:rsid w:val="009E5E37"/>
    <w:rsid w:val="009F2ED4"/>
    <w:rsid w:val="00A043D8"/>
    <w:rsid w:val="00A12CDB"/>
    <w:rsid w:val="00A1553F"/>
    <w:rsid w:val="00A20CCA"/>
    <w:rsid w:val="00A23498"/>
    <w:rsid w:val="00A236E4"/>
    <w:rsid w:val="00A2502C"/>
    <w:rsid w:val="00A279F9"/>
    <w:rsid w:val="00A3157C"/>
    <w:rsid w:val="00A31CDC"/>
    <w:rsid w:val="00A367DB"/>
    <w:rsid w:val="00A44174"/>
    <w:rsid w:val="00A450AC"/>
    <w:rsid w:val="00A52963"/>
    <w:rsid w:val="00A564DC"/>
    <w:rsid w:val="00A705CA"/>
    <w:rsid w:val="00A732A9"/>
    <w:rsid w:val="00A7756D"/>
    <w:rsid w:val="00A8082E"/>
    <w:rsid w:val="00A80DD6"/>
    <w:rsid w:val="00A810B2"/>
    <w:rsid w:val="00A830BD"/>
    <w:rsid w:val="00A842E0"/>
    <w:rsid w:val="00A85FE4"/>
    <w:rsid w:val="00A92AF5"/>
    <w:rsid w:val="00AC270F"/>
    <w:rsid w:val="00AC3EF0"/>
    <w:rsid w:val="00AD15A9"/>
    <w:rsid w:val="00AD3F22"/>
    <w:rsid w:val="00AF54D8"/>
    <w:rsid w:val="00AF5D0F"/>
    <w:rsid w:val="00B03C6F"/>
    <w:rsid w:val="00B07EC4"/>
    <w:rsid w:val="00B11985"/>
    <w:rsid w:val="00B163F7"/>
    <w:rsid w:val="00B17C83"/>
    <w:rsid w:val="00B20D1E"/>
    <w:rsid w:val="00B211C6"/>
    <w:rsid w:val="00B22270"/>
    <w:rsid w:val="00B31B55"/>
    <w:rsid w:val="00B324AC"/>
    <w:rsid w:val="00B3774D"/>
    <w:rsid w:val="00B42A70"/>
    <w:rsid w:val="00B435F5"/>
    <w:rsid w:val="00B56740"/>
    <w:rsid w:val="00B56898"/>
    <w:rsid w:val="00B61D73"/>
    <w:rsid w:val="00B62FF0"/>
    <w:rsid w:val="00B719A7"/>
    <w:rsid w:val="00B80D67"/>
    <w:rsid w:val="00B81F09"/>
    <w:rsid w:val="00B91C38"/>
    <w:rsid w:val="00B95C37"/>
    <w:rsid w:val="00BA0097"/>
    <w:rsid w:val="00BA5B3B"/>
    <w:rsid w:val="00BA721A"/>
    <w:rsid w:val="00BB0508"/>
    <w:rsid w:val="00BB365C"/>
    <w:rsid w:val="00BB6D6F"/>
    <w:rsid w:val="00BC0DDF"/>
    <w:rsid w:val="00BC48F8"/>
    <w:rsid w:val="00BE3DA5"/>
    <w:rsid w:val="00BF7A1F"/>
    <w:rsid w:val="00C01312"/>
    <w:rsid w:val="00C1027D"/>
    <w:rsid w:val="00C13888"/>
    <w:rsid w:val="00C20133"/>
    <w:rsid w:val="00C23646"/>
    <w:rsid w:val="00C27F5B"/>
    <w:rsid w:val="00C30647"/>
    <w:rsid w:val="00C363E6"/>
    <w:rsid w:val="00C37F6B"/>
    <w:rsid w:val="00C522C2"/>
    <w:rsid w:val="00C53B42"/>
    <w:rsid w:val="00C53E68"/>
    <w:rsid w:val="00C54486"/>
    <w:rsid w:val="00C62785"/>
    <w:rsid w:val="00C65CD9"/>
    <w:rsid w:val="00C72661"/>
    <w:rsid w:val="00C72EDF"/>
    <w:rsid w:val="00C730B0"/>
    <w:rsid w:val="00C73377"/>
    <w:rsid w:val="00C73C6B"/>
    <w:rsid w:val="00C810C5"/>
    <w:rsid w:val="00C97D45"/>
    <w:rsid w:val="00C97EA9"/>
    <w:rsid w:val="00CA12E1"/>
    <w:rsid w:val="00CA6444"/>
    <w:rsid w:val="00CB41FB"/>
    <w:rsid w:val="00CC3A8D"/>
    <w:rsid w:val="00CD288C"/>
    <w:rsid w:val="00CD4631"/>
    <w:rsid w:val="00CD6265"/>
    <w:rsid w:val="00CE3C95"/>
    <w:rsid w:val="00CE5854"/>
    <w:rsid w:val="00CF054A"/>
    <w:rsid w:val="00D11058"/>
    <w:rsid w:val="00D22E68"/>
    <w:rsid w:val="00D23B1D"/>
    <w:rsid w:val="00D3404A"/>
    <w:rsid w:val="00D36C58"/>
    <w:rsid w:val="00D4419F"/>
    <w:rsid w:val="00D4609B"/>
    <w:rsid w:val="00D50C2C"/>
    <w:rsid w:val="00D527A6"/>
    <w:rsid w:val="00D55250"/>
    <w:rsid w:val="00D559A8"/>
    <w:rsid w:val="00D609B7"/>
    <w:rsid w:val="00D623E1"/>
    <w:rsid w:val="00D73C20"/>
    <w:rsid w:val="00D77960"/>
    <w:rsid w:val="00D82C0B"/>
    <w:rsid w:val="00D83172"/>
    <w:rsid w:val="00D873E6"/>
    <w:rsid w:val="00D9020E"/>
    <w:rsid w:val="00D92C2B"/>
    <w:rsid w:val="00DA1ECD"/>
    <w:rsid w:val="00DA604C"/>
    <w:rsid w:val="00DA75E7"/>
    <w:rsid w:val="00DB1C3A"/>
    <w:rsid w:val="00DB2B79"/>
    <w:rsid w:val="00DB568E"/>
    <w:rsid w:val="00DB6407"/>
    <w:rsid w:val="00DB794F"/>
    <w:rsid w:val="00DC1D20"/>
    <w:rsid w:val="00DE356A"/>
    <w:rsid w:val="00DF1B95"/>
    <w:rsid w:val="00DF503D"/>
    <w:rsid w:val="00E0318F"/>
    <w:rsid w:val="00E05F83"/>
    <w:rsid w:val="00E07EF4"/>
    <w:rsid w:val="00E11E85"/>
    <w:rsid w:val="00E126BB"/>
    <w:rsid w:val="00E16608"/>
    <w:rsid w:val="00E24BFE"/>
    <w:rsid w:val="00E252B9"/>
    <w:rsid w:val="00E277DF"/>
    <w:rsid w:val="00E314D2"/>
    <w:rsid w:val="00E4332A"/>
    <w:rsid w:val="00E441BB"/>
    <w:rsid w:val="00E573F6"/>
    <w:rsid w:val="00E57AED"/>
    <w:rsid w:val="00E57BE2"/>
    <w:rsid w:val="00E67E84"/>
    <w:rsid w:val="00E74E26"/>
    <w:rsid w:val="00E77492"/>
    <w:rsid w:val="00E86F2A"/>
    <w:rsid w:val="00E9075C"/>
    <w:rsid w:val="00E92095"/>
    <w:rsid w:val="00E93A06"/>
    <w:rsid w:val="00E95A19"/>
    <w:rsid w:val="00EA3535"/>
    <w:rsid w:val="00EA63FE"/>
    <w:rsid w:val="00EA669E"/>
    <w:rsid w:val="00EA770F"/>
    <w:rsid w:val="00EA77ED"/>
    <w:rsid w:val="00EB4ABD"/>
    <w:rsid w:val="00EB6390"/>
    <w:rsid w:val="00ED2AE5"/>
    <w:rsid w:val="00ED6592"/>
    <w:rsid w:val="00ED7EF9"/>
    <w:rsid w:val="00EE3ED3"/>
    <w:rsid w:val="00EE5FC8"/>
    <w:rsid w:val="00EF0424"/>
    <w:rsid w:val="00EF5C2C"/>
    <w:rsid w:val="00EF6D32"/>
    <w:rsid w:val="00F149AF"/>
    <w:rsid w:val="00F17704"/>
    <w:rsid w:val="00F205E4"/>
    <w:rsid w:val="00F20D74"/>
    <w:rsid w:val="00F26725"/>
    <w:rsid w:val="00F30FF8"/>
    <w:rsid w:val="00F35894"/>
    <w:rsid w:val="00F43517"/>
    <w:rsid w:val="00F44E26"/>
    <w:rsid w:val="00F45A54"/>
    <w:rsid w:val="00F57BB3"/>
    <w:rsid w:val="00F60C7B"/>
    <w:rsid w:val="00F60DC8"/>
    <w:rsid w:val="00F67906"/>
    <w:rsid w:val="00F67D5E"/>
    <w:rsid w:val="00F73F05"/>
    <w:rsid w:val="00F77E90"/>
    <w:rsid w:val="00F804DB"/>
    <w:rsid w:val="00F80D39"/>
    <w:rsid w:val="00F836BC"/>
    <w:rsid w:val="00F86377"/>
    <w:rsid w:val="00F90E1E"/>
    <w:rsid w:val="00F91DFC"/>
    <w:rsid w:val="00F94F51"/>
    <w:rsid w:val="00F95AF0"/>
    <w:rsid w:val="00F97841"/>
    <w:rsid w:val="00FB00BD"/>
    <w:rsid w:val="00FB1496"/>
    <w:rsid w:val="00FC71C0"/>
    <w:rsid w:val="00FE230C"/>
    <w:rsid w:val="00FE4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3D"/>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67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279F9"/>
    <w:pPr>
      <w:tabs>
        <w:tab w:val="center" w:pos="4680"/>
        <w:tab w:val="right" w:pos="9360"/>
      </w:tabs>
    </w:pPr>
  </w:style>
  <w:style w:type="character" w:customStyle="1" w:styleId="HeaderChar">
    <w:name w:val="Header Char"/>
    <w:basedOn w:val="DefaultParagraphFont"/>
    <w:link w:val="Header"/>
    <w:uiPriority w:val="99"/>
    <w:semiHidden/>
    <w:rsid w:val="00A279F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A279F9"/>
    <w:pPr>
      <w:tabs>
        <w:tab w:val="center" w:pos="4680"/>
        <w:tab w:val="right" w:pos="9360"/>
      </w:tabs>
    </w:pPr>
  </w:style>
  <w:style w:type="character" w:customStyle="1" w:styleId="FooterChar">
    <w:name w:val="Footer Char"/>
    <w:basedOn w:val="DefaultParagraphFont"/>
    <w:link w:val="Footer"/>
    <w:uiPriority w:val="99"/>
    <w:rsid w:val="00A279F9"/>
    <w:rPr>
      <w:rFonts w:ascii="Times New Roman" w:eastAsia="Times New Roman" w:hAnsi="Times New Roman" w:cs="Times New Roman"/>
      <w:sz w:val="24"/>
      <w:szCs w:val="24"/>
      <w:lang w:eastAsia="ar-SA"/>
    </w:rPr>
  </w:style>
  <w:style w:type="character" w:styleId="HTMLCite">
    <w:name w:val="HTML Cite"/>
    <w:basedOn w:val="DefaultParagraphFont"/>
    <w:uiPriority w:val="99"/>
    <w:semiHidden/>
    <w:unhideWhenUsed/>
    <w:rsid w:val="004B696C"/>
    <w:rPr>
      <w:i w:val="0"/>
      <w:iCs w:val="0"/>
      <w:color w:val="009933"/>
    </w:rPr>
  </w:style>
  <w:style w:type="paragraph" w:styleId="ListParagraph">
    <w:name w:val="List Paragraph"/>
    <w:basedOn w:val="Normal"/>
    <w:uiPriority w:val="34"/>
    <w:qFormat/>
    <w:rsid w:val="003E380B"/>
    <w:pPr>
      <w:suppressAutoHyphens w:val="0"/>
      <w:spacing w:after="200" w:line="276" w:lineRule="auto"/>
      <w:ind w:left="720"/>
      <w:contextualSpacing/>
    </w:pPr>
    <w:rPr>
      <w:rFonts w:ascii="Calibri" w:hAnsi="Calibri"/>
      <w:sz w:val="22"/>
      <w:szCs w:val="22"/>
      <w:lang w:eastAsia="en-US"/>
    </w:rPr>
  </w:style>
  <w:style w:type="character" w:styleId="Hyperlink">
    <w:name w:val="Hyperlink"/>
    <w:basedOn w:val="DefaultParagraphFont"/>
    <w:uiPriority w:val="99"/>
    <w:unhideWhenUsed/>
    <w:rsid w:val="00B22270"/>
    <w:rPr>
      <w:color w:val="0000FF" w:themeColor="hyperlink"/>
      <w:u w:val="single"/>
    </w:rPr>
  </w:style>
  <w:style w:type="paragraph" w:customStyle="1" w:styleId="Default">
    <w:name w:val="Default"/>
    <w:rsid w:val="001E4F41"/>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8808D5"/>
    <w:rPr>
      <w:rFonts w:ascii="Tahoma" w:hAnsi="Tahoma" w:cs="Tahoma"/>
      <w:sz w:val="16"/>
      <w:szCs w:val="16"/>
    </w:rPr>
  </w:style>
  <w:style w:type="character" w:customStyle="1" w:styleId="BalloonTextChar">
    <w:name w:val="Balloon Text Char"/>
    <w:basedOn w:val="DefaultParagraphFont"/>
    <w:link w:val="BalloonText"/>
    <w:uiPriority w:val="99"/>
    <w:semiHidden/>
    <w:rsid w:val="008808D5"/>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950862017">
      <w:bodyDiv w:val="1"/>
      <w:marLeft w:val="0"/>
      <w:marRight w:val="0"/>
      <w:marTop w:val="0"/>
      <w:marBottom w:val="0"/>
      <w:divBdr>
        <w:top w:val="none" w:sz="0" w:space="0" w:color="auto"/>
        <w:left w:val="none" w:sz="0" w:space="0" w:color="auto"/>
        <w:bottom w:val="none" w:sz="0" w:space="0" w:color="auto"/>
        <w:right w:val="none" w:sz="0" w:space="0" w:color="auto"/>
      </w:divBdr>
    </w:div>
    <w:div w:id="201183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rotcare.com,Parrots,Joh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berkscountrybirdclub.com,love"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2.5462962962963073E-2"/>
          <c:y val="0.15840863642044875"/>
          <c:w val="0.94907407407407796"/>
          <c:h val="0.61076490438695152"/>
        </c:manualLayout>
      </c:layout>
      <c:barChart>
        <c:barDir val="col"/>
        <c:grouping val="clustered"/>
        <c:ser>
          <c:idx val="0"/>
          <c:order val="0"/>
          <c:tx>
            <c:strRef>
              <c:f>Sheet1!$B$1</c:f>
              <c:strCache>
                <c:ptCount val="1"/>
                <c:pt idx="0">
                  <c:v>Clutches/yr/bird</c:v>
                </c:pt>
              </c:strCache>
            </c:strRef>
          </c:tx>
          <c:dLbls>
            <c:txPr>
              <a:bodyPr/>
              <a:lstStyle/>
              <a:p>
                <a:pPr>
                  <a:defRPr lang="en-GB"/>
                </a:pPr>
                <a:endParaRPr lang="en-US"/>
              </a:p>
            </c:txPr>
            <c:showVal val="1"/>
          </c:dLbls>
          <c:cat>
            <c:strRef>
              <c:f>Sheet1!$A$2:$A$5</c:f>
              <c:strCache>
                <c:ptCount val="4"/>
                <c:pt idx="0">
                  <c:v>Love bird</c:v>
                </c:pt>
                <c:pt idx="1">
                  <c:v>Parrot</c:v>
                </c:pt>
                <c:pt idx="2">
                  <c:v>Purple swamp hen</c:v>
                </c:pt>
                <c:pt idx="3">
                  <c:v>Dove</c:v>
                </c:pt>
              </c:strCache>
            </c:strRef>
          </c:cat>
          <c:val>
            <c:numRef>
              <c:f>Sheet1!$B$2:$B$5</c:f>
              <c:numCache>
                <c:formatCode>General</c:formatCode>
                <c:ptCount val="4"/>
                <c:pt idx="0">
                  <c:v>5</c:v>
                </c:pt>
                <c:pt idx="1">
                  <c:v>7</c:v>
                </c:pt>
                <c:pt idx="2">
                  <c:v>5</c:v>
                </c:pt>
                <c:pt idx="3">
                  <c:v>15</c:v>
                </c:pt>
              </c:numCache>
            </c:numRef>
          </c:val>
        </c:ser>
        <c:ser>
          <c:idx val="1"/>
          <c:order val="1"/>
          <c:tx>
            <c:strRef>
              <c:f>Sheet1!$C$1</c:f>
              <c:strCache>
                <c:ptCount val="1"/>
                <c:pt idx="0">
                  <c:v>Total no of eggs/bird/yr</c:v>
                </c:pt>
              </c:strCache>
            </c:strRef>
          </c:tx>
          <c:dLbls>
            <c:txPr>
              <a:bodyPr/>
              <a:lstStyle/>
              <a:p>
                <a:pPr>
                  <a:defRPr lang="en-GB"/>
                </a:pPr>
                <a:endParaRPr lang="en-US"/>
              </a:p>
            </c:txPr>
            <c:showVal val="1"/>
          </c:dLbls>
          <c:cat>
            <c:strRef>
              <c:f>Sheet1!$A$2:$A$5</c:f>
              <c:strCache>
                <c:ptCount val="4"/>
                <c:pt idx="0">
                  <c:v>Love bird</c:v>
                </c:pt>
                <c:pt idx="1">
                  <c:v>Parrot</c:v>
                </c:pt>
                <c:pt idx="2">
                  <c:v>Purple swamp hen</c:v>
                </c:pt>
                <c:pt idx="3">
                  <c:v>Dove</c:v>
                </c:pt>
              </c:strCache>
            </c:strRef>
          </c:cat>
          <c:val>
            <c:numRef>
              <c:f>Sheet1!$C$2:$C$5</c:f>
              <c:numCache>
                <c:formatCode>General</c:formatCode>
                <c:ptCount val="4"/>
                <c:pt idx="0">
                  <c:v>5</c:v>
                </c:pt>
                <c:pt idx="1">
                  <c:v>3</c:v>
                </c:pt>
                <c:pt idx="2">
                  <c:v>2</c:v>
                </c:pt>
                <c:pt idx="3">
                  <c:v>2</c:v>
                </c:pt>
              </c:numCache>
            </c:numRef>
          </c:val>
        </c:ser>
        <c:ser>
          <c:idx val="2"/>
          <c:order val="2"/>
          <c:tx>
            <c:strRef>
              <c:f>Sheet1!$D$1</c:f>
              <c:strCache>
                <c:ptCount val="1"/>
                <c:pt idx="0">
                  <c:v>Mortality/yr</c:v>
                </c:pt>
              </c:strCache>
            </c:strRef>
          </c:tx>
          <c:dLbls>
            <c:txPr>
              <a:bodyPr/>
              <a:lstStyle/>
              <a:p>
                <a:pPr>
                  <a:defRPr lang="en-GB"/>
                </a:pPr>
                <a:endParaRPr lang="en-US"/>
              </a:p>
            </c:txPr>
            <c:showVal val="1"/>
          </c:dLbls>
          <c:cat>
            <c:strRef>
              <c:f>Sheet1!$A$2:$A$5</c:f>
              <c:strCache>
                <c:ptCount val="4"/>
                <c:pt idx="0">
                  <c:v>Love bird</c:v>
                </c:pt>
                <c:pt idx="1">
                  <c:v>Parrot</c:v>
                </c:pt>
                <c:pt idx="2">
                  <c:v>Purple swamp hen</c:v>
                </c:pt>
                <c:pt idx="3">
                  <c:v>Dove</c:v>
                </c:pt>
              </c:strCache>
            </c:strRef>
          </c:cat>
          <c:val>
            <c:numRef>
              <c:f>Sheet1!$D$2:$D$5</c:f>
              <c:numCache>
                <c:formatCode>General</c:formatCode>
                <c:ptCount val="4"/>
                <c:pt idx="0">
                  <c:v>5</c:v>
                </c:pt>
                <c:pt idx="1">
                  <c:v>7</c:v>
                </c:pt>
                <c:pt idx="2">
                  <c:v>2</c:v>
                </c:pt>
                <c:pt idx="3">
                  <c:v>5</c:v>
                </c:pt>
              </c:numCache>
            </c:numRef>
          </c:val>
        </c:ser>
        <c:dLbls>
          <c:showVal val="1"/>
        </c:dLbls>
        <c:overlap val="-25"/>
        <c:axId val="87311104"/>
        <c:axId val="87312640"/>
      </c:barChart>
      <c:catAx>
        <c:axId val="87311104"/>
        <c:scaling>
          <c:orientation val="minMax"/>
        </c:scaling>
        <c:axPos val="b"/>
        <c:majorTickMark val="none"/>
        <c:tickLblPos val="nextTo"/>
        <c:txPr>
          <a:bodyPr/>
          <a:lstStyle/>
          <a:p>
            <a:pPr>
              <a:defRPr lang="en-GB"/>
            </a:pPr>
            <a:endParaRPr lang="en-US"/>
          </a:p>
        </c:txPr>
        <c:crossAx val="87312640"/>
        <c:crosses val="autoZero"/>
        <c:auto val="1"/>
        <c:lblAlgn val="ctr"/>
        <c:lblOffset val="100"/>
      </c:catAx>
      <c:valAx>
        <c:axId val="87312640"/>
        <c:scaling>
          <c:orientation val="minMax"/>
        </c:scaling>
        <c:delete val="1"/>
        <c:axPos val="l"/>
        <c:numFmt formatCode="General" sourceLinked="1"/>
        <c:majorTickMark val="none"/>
        <c:tickLblPos val="none"/>
        <c:crossAx val="87311104"/>
        <c:crosses val="autoZero"/>
        <c:crossBetween val="between"/>
      </c:valAx>
    </c:plotArea>
    <c:legend>
      <c:legendPos val="t"/>
      <c:txPr>
        <a:bodyPr/>
        <a:lstStyle/>
        <a:p>
          <a:pPr>
            <a:defRPr lang="en-GB"/>
          </a:pPr>
          <a:endParaRPr lang="en-US"/>
        </a:p>
      </c:txPr>
    </c:legend>
    <c:plotVisOnly val="1"/>
  </c:chart>
  <c:txPr>
    <a:bodyPr/>
    <a:lstStyle/>
    <a:p>
      <a:pPr>
        <a:defRPr sz="14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title>
      <c:txPr>
        <a:bodyPr/>
        <a:lstStyle/>
        <a:p>
          <a:pPr>
            <a:defRPr lang="en-GB"/>
          </a:pPr>
          <a:endParaRPr lang="en-US"/>
        </a:p>
      </c:txPr>
    </c:title>
    <c:view3D>
      <c:perspective val="30"/>
    </c:view3D>
    <c:plotArea>
      <c:layout/>
      <c:bar3DChart>
        <c:barDir val="col"/>
        <c:grouping val="clustered"/>
        <c:ser>
          <c:idx val="0"/>
          <c:order val="0"/>
          <c:tx>
            <c:strRef>
              <c:f>Sheet1!$B$1</c:f>
              <c:strCache>
                <c:ptCount val="1"/>
                <c:pt idx="0">
                  <c:v>Income</c:v>
                </c:pt>
              </c:strCache>
            </c:strRef>
          </c:tx>
          <c:cat>
            <c:strRef>
              <c:f>Sheet1!$A$2:$A$5</c:f>
              <c:strCache>
                <c:ptCount val="4"/>
                <c:pt idx="0">
                  <c:v>Love bird</c:v>
                </c:pt>
                <c:pt idx="1">
                  <c:v>Parrot</c:v>
                </c:pt>
                <c:pt idx="2">
                  <c:v>Purple swamp hen</c:v>
                </c:pt>
                <c:pt idx="3">
                  <c:v>Dove</c:v>
                </c:pt>
              </c:strCache>
            </c:strRef>
          </c:cat>
          <c:val>
            <c:numRef>
              <c:f>Sheet1!$B$2:$B$5</c:f>
              <c:numCache>
                <c:formatCode>General</c:formatCode>
                <c:ptCount val="4"/>
                <c:pt idx="0">
                  <c:v>232000</c:v>
                </c:pt>
                <c:pt idx="1">
                  <c:v>180000</c:v>
                </c:pt>
                <c:pt idx="2">
                  <c:v>48000</c:v>
                </c:pt>
                <c:pt idx="3">
                  <c:v>810000</c:v>
                </c:pt>
              </c:numCache>
            </c:numRef>
          </c:val>
        </c:ser>
        <c:ser>
          <c:idx val="1"/>
          <c:order val="1"/>
          <c:cat>
            <c:strRef>
              <c:f>Sheet1!$A$2:$A$5</c:f>
              <c:strCache>
                <c:ptCount val="4"/>
                <c:pt idx="0">
                  <c:v>Love bird</c:v>
                </c:pt>
                <c:pt idx="1">
                  <c:v>Parrot</c:v>
                </c:pt>
                <c:pt idx="2">
                  <c:v>Purple swamp hen</c:v>
                </c:pt>
                <c:pt idx="3">
                  <c:v>Dove</c:v>
                </c:pt>
              </c:strCache>
            </c:strRef>
          </c:cat>
          <c:val>
            <c:numRef>
              <c:f>Sheet1!$C$2:$C$5</c:f>
            </c:numRef>
          </c:val>
          <c:shape val="box"/>
        </c:ser>
        <c:ser>
          <c:idx val="2"/>
          <c:order val="2"/>
          <c:cat>
            <c:strRef>
              <c:f>Sheet1!$A$2:$A$5</c:f>
              <c:strCache>
                <c:ptCount val="4"/>
                <c:pt idx="0">
                  <c:v>Love bird</c:v>
                </c:pt>
                <c:pt idx="1">
                  <c:v>Parrot</c:v>
                </c:pt>
                <c:pt idx="2">
                  <c:v>Purple swamp hen</c:v>
                </c:pt>
                <c:pt idx="3">
                  <c:v>Dove</c:v>
                </c:pt>
              </c:strCache>
            </c:strRef>
          </c:cat>
          <c:val>
            <c:numRef>
              <c:f>Sheet1!$D$2:$D$5</c:f>
            </c:numRef>
          </c:val>
          <c:shape val="box"/>
        </c:ser>
        <c:shape val="cylinder"/>
        <c:axId val="87620992"/>
        <c:axId val="97846400"/>
        <c:axId val="0"/>
      </c:bar3DChart>
      <c:catAx>
        <c:axId val="87620992"/>
        <c:scaling>
          <c:orientation val="minMax"/>
        </c:scaling>
        <c:axPos val="b"/>
        <c:tickLblPos val="nextTo"/>
        <c:txPr>
          <a:bodyPr/>
          <a:lstStyle/>
          <a:p>
            <a:pPr>
              <a:defRPr lang="en-GB"/>
            </a:pPr>
            <a:endParaRPr lang="en-US"/>
          </a:p>
        </c:txPr>
        <c:crossAx val="97846400"/>
        <c:crosses val="autoZero"/>
        <c:auto val="1"/>
        <c:lblAlgn val="ctr"/>
        <c:lblOffset val="100"/>
      </c:catAx>
      <c:valAx>
        <c:axId val="97846400"/>
        <c:scaling>
          <c:orientation val="minMax"/>
        </c:scaling>
        <c:axPos val="l"/>
        <c:majorGridlines/>
        <c:numFmt formatCode="General" sourceLinked="1"/>
        <c:tickLblPos val="nextTo"/>
        <c:txPr>
          <a:bodyPr/>
          <a:lstStyle/>
          <a:p>
            <a:pPr>
              <a:defRPr lang="en-GB"/>
            </a:pPr>
            <a:endParaRPr lang="en-US"/>
          </a:p>
        </c:txPr>
        <c:crossAx val="87620992"/>
        <c:crosses val="autoZero"/>
        <c:crossBetween val="between"/>
      </c:valAx>
    </c:plotArea>
    <c:legend>
      <c:legendPos val="r"/>
      <c:txPr>
        <a:bodyPr/>
        <a:lstStyle/>
        <a:p>
          <a:pPr>
            <a:defRPr lang="en-GB"/>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AC0DF-B33E-454E-BCDB-8105A421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3270</TotalTime>
  <Pages>1</Pages>
  <Words>4386</Words>
  <Characters>25002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dc:creator>
  <cp:lastModifiedBy>CVASU Lab-5</cp:lastModifiedBy>
  <cp:revision>173</cp:revision>
  <cp:lastPrinted>2013-02-14T11:41:00Z</cp:lastPrinted>
  <dcterms:created xsi:type="dcterms:W3CDTF">2013-01-26T04:35:00Z</dcterms:created>
  <dcterms:modified xsi:type="dcterms:W3CDTF">2013-02-14T11:42:00Z</dcterms:modified>
</cp:coreProperties>
</file>