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1B9" w:rsidRPr="00DD31B9" w:rsidRDefault="00DD31B9" w:rsidP="00DD31B9">
      <w:pPr>
        <w:pageBreakBefore/>
        <w:autoSpaceDE w:val="0"/>
        <w:spacing w:after="0" w:line="360" w:lineRule="auto"/>
        <w:jc w:val="center"/>
        <w:rPr>
          <w:rFonts w:ascii="Times New Roman" w:hAnsi="Times New Roman" w:cs="Times New Roman"/>
          <w:b/>
          <w:bCs/>
          <w:color w:val="000000" w:themeColor="text1"/>
          <w:spacing w:val="14"/>
          <w:sz w:val="24"/>
          <w:szCs w:val="24"/>
        </w:rPr>
      </w:pPr>
      <w:r w:rsidRPr="00DD31B9">
        <w:rPr>
          <w:rFonts w:ascii="Times New Roman" w:hAnsi="Times New Roman" w:cs="Times New Roman"/>
          <w:b/>
          <w:bCs/>
          <w:color w:val="000000" w:themeColor="text1"/>
          <w:spacing w:val="14"/>
          <w:sz w:val="24"/>
          <w:szCs w:val="24"/>
        </w:rPr>
        <w:t>CHAPTER-I</w:t>
      </w:r>
    </w:p>
    <w:p w:rsidR="00DD31B9" w:rsidRPr="00DD31B9" w:rsidRDefault="00DD31B9" w:rsidP="00DD31B9">
      <w:pPr>
        <w:autoSpaceDE w:val="0"/>
        <w:spacing w:after="0" w:line="360" w:lineRule="auto"/>
        <w:jc w:val="center"/>
        <w:rPr>
          <w:rFonts w:ascii="Times New Roman" w:hAnsi="Times New Roman" w:cs="Times New Roman"/>
          <w:b/>
          <w:bCs/>
          <w:color w:val="000000" w:themeColor="text1"/>
          <w:spacing w:val="14"/>
          <w:sz w:val="24"/>
          <w:szCs w:val="24"/>
        </w:rPr>
      </w:pPr>
    </w:p>
    <w:p w:rsidR="00DD31B9" w:rsidRPr="00DD31B9" w:rsidRDefault="00DD31B9" w:rsidP="00DD31B9">
      <w:pPr>
        <w:tabs>
          <w:tab w:val="center" w:pos="4608"/>
        </w:tabs>
        <w:autoSpaceDE w:val="0"/>
        <w:spacing w:after="0" w:line="360" w:lineRule="auto"/>
        <w:jc w:val="center"/>
        <w:rPr>
          <w:rFonts w:ascii="Times New Roman" w:hAnsi="Times New Roman" w:cs="Times New Roman"/>
          <w:b/>
          <w:bCs/>
          <w:color w:val="000000" w:themeColor="text1"/>
          <w:spacing w:val="14"/>
          <w:sz w:val="24"/>
          <w:szCs w:val="24"/>
        </w:rPr>
      </w:pPr>
      <w:r w:rsidRPr="00DD31B9">
        <w:rPr>
          <w:rFonts w:ascii="Times New Roman" w:hAnsi="Times New Roman" w:cs="Times New Roman"/>
          <w:b/>
          <w:bCs/>
          <w:color w:val="000000" w:themeColor="text1"/>
          <w:spacing w:val="14"/>
          <w:sz w:val="24"/>
          <w:szCs w:val="24"/>
        </w:rPr>
        <w:t>1. INTRODUCTION</w:t>
      </w:r>
    </w:p>
    <w:p w:rsidR="00DD31B9" w:rsidRPr="00DD31B9" w:rsidRDefault="00AE6440" w:rsidP="00DD31B9">
      <w:pPr>
        <w:tabs>
          <w:tab w:val="center" w:pos="4608"/>
        </w:tabs>
        <w:autoSpaceDE w:val="0"/>
        <w:spacing w:after="0" w:line="360" w:lineRule="auto"/>
        <w:jc w:val="center"/>
        <w:rPr>
          <w:rFonts w:ascii="Times New Roman" w:hAnsi="Times New Roman" w:cs="Times New Roman"/>
          <w:b/>
          <w:bCs/>
          <w:color w:val="000000" w:themeColor="text1"/>
          <w:spacing w:val="14"/>
          <w:sz w:val="24"/>
          <w:szCs w:val="24"/>
          <w:lang w:eastAsia="ar-SA" w:bidi="ar-SA"/>
        </w:rPr>
      </w:pPr>
      <w:r w:rsidRPr="00AE6440">
        <w:rPr>
          <w:rFonts w:ascii="Times New Roman" w:hAnsi="Times New Roman" w:cs="Times New Roman"/>
          <w:noProof/>
          <w:color w:val="000000" w:themeColor="text1"/>
          <w:sz w:val="24"/>
          <w:szCs w:val="24"/>
          <w:lang w:eastAsia="en-US" w:bidi="ar-SA"/>
        </w:rPr>
        <w:pict>
          <v:line id="Straight Connector 38" o:spid="_x0000_s1026" style="position:absolute;left:0;text-align:left;z-index:251701248;visibility:visible" from="0,2.1pt" to="41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" strokeweight="1.06mm">
            <v:stroke joinstyle="miter"/>
          </v:line>
        </w:pict>
      </w:r>
    </w:p>
    <w:p w:rsidR="00DD31B9" w:rsidRPr="00223ABD" w:rsidRDefault="00DD31B9" w:rsidP="00DD31B9">
      <w:pPr>
        <w:autoSpaceDE w:val="0"/>
        <w:spacing w:after="0" w:line="360" w:lineRule="auto"/>
        <w:jc w:val="both"/>
        <w:rPr>
          <w:rFonts w:ascii="Times New Roman" w:hAnsi="Times New Roman" w:cs="Times New Roman"/>
          <w:bCs/>
          <w:color w:val="000000" w:themeColor="text1"/>
          <w:sz w:val="24"/>
          <w:szCs w:val="24"/>
        </w:rPr>
      </w:pPr>
      <w:r w:rsidRPr="00223ABD">
        <w:rPr>
          <w:rFonts w:ascii="Times New Roman" w:hAnsi="Times New Roman" w:cs="Times New Roman"/>
          <w:bCs/>
          <w:color w:val="000000" w:themeColor="text1"/>
          <w:sz w:val="24"/>
          <w:szCs w:val="24"/>
        </w:rPr>
        <w:t xml:space="preserve">In Bangladesh, umbilical infections are frequently characterized by umbilical abscess and high temperature in neonatal calves, it is known as navel ill (Ortega </w:t>
      </w:r>
      <w:r w:rsidRPr="007A1644">
        <w:rPr>
          <w:rFonts w:ascii="Times New Roman" w:hAnsi="Times New Roman" w:cs="Times New Roman"/>
          <w:bCs/>
          <w:i/>
          <w:color w:val="000000" w:themeColor="text1"/>
          <w:sz w:val="24"/>
          <w:szCs w:val="24"/>
        </w:rPr>
        <w:t>et al</w:t>
      </w:r>
      <w:r w:rsidRPr="00223ABD">
        <w:rPr>
          <w:rFonts w:ascii="Times New Roman" w:hAnsi="Times New Roman" w:cs="Times New Roman"/>
          <w:bCs/>
          <w:i/>
          <w:color w:val="000000" w:themeColor="text1"/>
          <w:sz w:val="24"/>
          <w:szCs w:val="24"/>
        </w:rPr>
        <w:t xml:space="preserve">., </w:t>
      </w:r>
      <w:r w:rsidRPr="00223ABD">
        <w:rPr>
          <w:rFonts w:ascii="Times New Roman" w:hAnsi="Times New Roman" w:cs="Times New Roman"/>
          <w:bCs/>
          <w:color w:val="000000" w:themeColor="text1"/>
          <w:sz w:val="24"/>
          <w:szCs w:val="24"/>
        </w:rPr>
        <w:t xml:space="preserve">2007). Less than one week of young calves are commonly affected (Chase </w:t>
      </w:r>
      <w:r w:rsidRPr="0007759E">
        <w:rPr>
          <w:rFonts w:ascii="Times New Roman" w:hAnsi="Times New Roman" w:cs="Times New Roman"/>
          <w:bCs/>
          <w:i/>
          <w:color w:val="000000" w:themeColor="text1"/>
          <w:sz w:val="24"/>
          <w:szCs w:val="24"/>
        </w:rPr>
        <w:t>et al</w:t>
      </w:r>
      <w:r w:rsidRPr="00223ABD">
        <w:rPr>
          <w:rFonts w:ascii="Times New Roman" w:hAnsi="Times New Roman" w:cs="Times New Roman"/>
          <w:bCs/>
          <w:i/>
          <w:color w:val="000000" w:themeColor="text1"/>
          <w:sz w:val="24"/>
          <w:szCs w:val="24"/>
        </w:rPr>
        <w:t xml:space="preserve">., </w:t>
      </w:r>
      <w:r w:rsidRPr="00223ABD">
        <w:rPr>
          <w:rFonts w:ascii="Times New Roman" w:hAnsi="Times New Roman" w:cs="Times New Roman"/>
          <w:bCs/>
          <w:color w:val="000000" w:themeColor="text1"/>
          <w:sz w:val="24"/>
          <w:szCs w:val="24"/>
        </w:rPr>
        <w:t>2008).</w:t>
      </w:r>
    </w:p>
    <w:p w:rsidR="00DD31B9" w:rsidRPr="00223ABD" w:rsidRDefault="00DD31B9" w:rsidP="00DD31B9">
      <w:pPr>
        <w:autoSpaceDE w:val="0"/>
        <w:spacing w:after="0" w:line="360" w:lineRule="auto"/>
        <w:jc w:val="both"/>
        <w:rPr>
          <w:rFonts w:ascii="Times New Roman" w:hAnsi="Times New Roman" w:cs="Times New Roman"/>
          <w:bCs/>
          <w:color w:val="000000" w:themeColor="text1"/>
          <w:spacing w:val="14"/>
          <w:sz w:val="24"/>
          <w:szCs w:val="24"/>
        </w:rPr>
      </w:pPr>
    </w:p>
    <w:p w:rsidR="00DD31B9" w:rsidRPr="00223ABD" w:rsidRDefault="00DD31B9" w:rsidP="00DD31B9">
      <w:pPr>
        <w:autoSpaceDE w:val="0"/>
        <w:spacing w:after="0" w:line="360" w:lineRule="auto"/>
        <w:jc w:val="both"/>
        <w:rPr>
          <w:rFonts w:ascii="Times New Roman" w:hAnsi="Times New Roman" w:cs="Times New Roman"/>
          <w:color w:val="000000" w:themeColor="text1"/>
          <w:sz w:val="24"/>
          <w:szCs w:val="24"/>
        </w:rPr>
      </w:pPr>
      <w:r w:rsidRPr="00223ABD">
        <w:rPr>
          <w:rFonts w:ascii="Times New Roman" w:eastAsia="Times New Roman" w:hAnsi="Times New Roman" w:cs="Times New Roman"/>
          <w:color w:val="000000" w:themeColor="text1"/>
          <w:sz w:val="24"/>
          <w:szCs w:val="24"/>
        </w:rPr>
        <w:t>Navel ill indicates affecting the umbilicus (navel cord) (</w:t>
      </w:r>
      <w:proofErr w:type="spellStart"/>
      <w:r w:rsidRPr="00223ABD">
        <w:rPr>
          <w:rFonts w:ascii="Times New Roman" w:eastAsia="Times New Roman" w:hAnsi="Times New Roman" w:cs="Times New Roman"/>
          <w:color w:val="000000" w:themeColor="text1"/>
          <w:sz w:val="24"/>
          <w:szCs w:val="24"/>
        </w:rPr>
        <w:t>Mcdonald</w:t>
      </w:r>
      <w:proofErr w:type="spellEnd"/>
      <w:r w:rsidR="00054330">
        <w:rPr>
          <w:rFonts w:ascii="Times New Roman" w:eastAsia="Times New Roman" w:hAnsi="Times New Roman" w:cs="Times New Roman"/>
          <w:color w:val="000000" w:themeColor="text1"/>
          <w:sz w:val="24"/>
          <w:szCs w:val="24"/>
        </w:rPr>
        <w:t xml:space="preserve"> </w:t>
      </w:r>
      <w:r w:rsidRPr="007A1644">
        <w:rPr>
          <w:rFonts w:ascii="Times New Roman" w:eastAsia="Times New Roman" w:hAnsi="Times New Roman" w:cs="Times New Roman"/>
          <w:i/>
          <w:color w:val="000000" w:themeColor="text1"/>
          <w:sz w:val="24"/>
          <w:szCs w:val="24"/>
        </w:rPr>
        <w:t>et al.,</w:t>
      </w:r>
      <w:r w:rsidRPr="00223ABD">
        <w:rPr>
          <w:rFonts w:ascii="Times New Roman" w:eastAsia="Times New Roman" w:hAnsi="Times New Roman" w:cs="Times New Roman"/>
          <w:i/>
          <w:color w:val="000000" w:themeColor="text1"/>
          <w:sz w:val="24"/>
          <w:szCs w:val="24"/>
        </w:rPr>
        <w:t xml:space="preserve"> 2014)</w:t>
      </w:r>
      <w:r w:rsidRPr="00223ABD">
        <w:rPr>
          <w:rFonts w:ascii="Times New Roman" w:eastAsia="Times New Roman" w:hAnsi="Times New Roman" w:cs="Times New Roman"/>
          <w:color w:val="000000" w:themeColor="text1"/>
          <w:sz w:val="24"/>
          <w:szCs w:val="24"/>
        </w:rPr>
        <w:t xml:space="preserve">. The blood vessels of navel cord supply oxygen and nutrients in calf during gestation. </w:t>
      </w:r>
      <w:r w:rsidRPr="00223ABD">
        <w:rPr>
          <w:rFonts w:ascii="Times New Roman" w:hAnsi="Times New Roman" w:cs="Times New Roman"/>
          <w:color w:val="000000" w:themeColor="text1"/>
          <w:sz w:val="24"/>
          <w:szCs w:val="24"/>
        </w:rPr>
        <w:t xml:space="preserve">It occurs as a result of infection entering through the umbilical cord at, or soon after, </w:t>
      </w:r>
      <w:proofErr w:type="gramStart"/>
      <w:r w:rsidRPr="00223ABD">
        <w:rPr>
          <w:rFonts w:ascii="Times New Roman" w:hAnsi="Times New Roman" w:cs="Times New Roman"/>
          <w:color w:val="000000" w:themeColor="text1"/>
          <w:sz w:val="24"/>
          <w:szCs w:val="24"/>
        </w:rPr>
        <w:t>birth</w:t>
      </w:r>
      <w:proofErr w:type="gramEnd"/>
      <w:r w:rsidRPr="00223ABD">
        <w:rPr>
          <w:rFonts w:ascii="Times New Roman" w:hAnsi="Times New Roman" w:cs="Times New Roman"/>
          <w:color w:val="000000" w:themeColor="text1"/>
          <w:sz w:val="24"/>
          <w:szCs w:val="24"/>
        </w:rPr>
        <w:t xml:space="preserve"> (Grady </w:t>
      </w:r>
      <w:r w:rsidRPr="00EA3F98">
        <w:rPr>
          <w:rFonts w:ascii="Times New Roman" w:hAnsi="Times New Roman" w:cs="Times New Roman"/>
          <w:i/>
          <w:color w:val="000000" w:themeColor="text1"/>
          <w:sz w:val="24"/>
          <w:szCs w:val="24"/>
        </w:rPr>
        <w:t>et al</w:t>
      </w:r>
      <w:r w:rsidRPr="00223ABD">
        <w:rPr>
          <w:rFonts w:ascii="Times New Roman" w:hAnsi="Times New Roman" w:cs="Times New Roman"/>
          <w:color w:val="000000" w:themeColor="text1"/>
          <w:sz w:val="24"/>
          <w:szCs w:val="24"/>
        </w:rPr>
        <w:t>., 2002). Where the bacteria spread, there infection can res</w:t>
      </w:r>
      <w:r w:rsidR="008F6928">
        <w:rPr>
          <w:rFonts w:ascii="Times New Roman" w:hAnsi="Times New Roman" w:cs="Times New Roman"/>
          <w:color w:val="000000" w:themeColor="text1"/>
          <w:sz w:val="24"/>
          <w:szCs w:val="24"/>
        </w:rPr>
        <w:t>ult in a range of signs (</w:t>
      </w:r>
      <w:proofErr w:type="spellStart"/>
      <w:r w:rsidR="008F6928">
        <w:rPr>
          <w:rFonts w:ascii="Times New Roman" w:hAnsi="Times New Roman" w:cs="Times New Roman"/>
          <w:color w:val="000000" w:themeColor="text1"/>
          <w:sz w:val="24"/>
          <w:szCs w:val="24"/>
        </w:rPr>
        <w:t>Angulo</w:t>
      </w:r>
      <w:proofErr w:type="spellEnd"/>
      <w:r w:rsidR="008F6928">
        <w:rPr>
          <w:rFonts w:ascii="Times New Roman" w:hAnsi="Times New Roman" w:cs="Times New Roman"/>
          <w:color w:val="000000" w:themeColor="text1"/>
          <w:sz w:val="24"/>
          <w:szCs w:val="24"/>
        </w:rPr>
        <w:t xml:space="preserve"> </w:t>
      </w:r>
      <w:r w:rsidR="003C0713" w:rsidRPr="003C0713">
        <w:rPr>
          <w:rFonts w:ascii="Times New Roman" w:hAnsi="Times New Roman" w:cs="Times New Roman"/>
          <w:i/>
          <w:color w:val="000000" w:themeColor="text1"/>
          <w:sz w:val="24"/>
          <w:szCs w:val="24"/>
        </w:rPr>
        <w:t>et al.,</w:t>
      </w:r>
      <w:r w:rsidRPr="00223ABD">
        <w:rPr>
          <w:rFonts w:ascii="Times New Roman" w:hAnsi="Times New Roman" w:cs="Times New Roman"/>
          <w:i/>
          <w:color w:val="000000" w:themeColor="text1"/>
          <w:sz w:val="24"/>
          <w:szCs w:val="24"/>
        </w:rPr>
        <w:t xml:space="preserve"> </w:t>
      </w:r>
      <w:r w:rsidRPr="00223ABD">
        <w:rPr>
          <w:rFonts w:ascii="Times New Roman" w:hAnsi="Times New Roman" w:cs="Times New Roman"/>
          <w:color w:val="000000" w:themeColor="text1"/>
          <w:sz w:val="24"/>
          <w:szCs w:val="24"/>
        </w:rPr>
        <w:t xml:space="preserve">2004). Chronic umbilical infections have an </w:t>
      </w:r>
      <w:proofErr w:type="spellStart"/>
      <w:r w:rsidRPr="00223ABD">
        <w:rPr>
          <w:rFonts w:ascii="Times New Roman" w:hAnsi="Times New Roman" w:cs="Times New Roman"/>
          <w:color w:val="000000" w:themeColor="text1"/>
          <w:sz w:val="24"/>
          <w:szCs w:val="24"/>
        </w:rPr>
        <w:t>unfavourable</w:t>
      </w:r>
      <w:proofErr w:type="spellEnd"/>
      <w:r w:rsidRPr="00223ABD">
        <w:rPr>
          <w:rFonts w:ascii="Times New Roman" w:hAnsi="Times New Roman" w:cs="Times New Roman"/>
          <w:color w:val="000000" w:themeColor="text1"/>
          <w:sz w:val="24"/>
          <w:szCs w:val="24"/>
        </w:rPr>
        <w:t xml:space="preserve"> influence on the general condition and health of the animal (Capra </w:t>
      </w:r>
      <w:r w:rsidRPr="001D1949">
        <w:rPr>
          <w:rFonts w:ascii="Times New Roman" w:hAnsi="Times New Roman" w:cs="Times New Roman"/>
          <w:i/>
          <w:color w:val="000000" w:themeColor="text1"/>
          <w:sz w:val="24"/>
          <w:szCs w:val="24"/>
        </w:rPr>
        <w:t>et al</w:t>
      </w:r>
      <w:r w:rsidRPr="00223ABD">
        <w:rPr>
          <w:rFonts w:ascii="Times New Roman" w:hAnsi="Times New Roman" w:cs="Times New Roman"/>
          <w:i/>
          <w:color w:val="000000" w:themeColor="text1"/>
          <w:sz w:val="24"/>
          <w:szCs w:val="24"/>
        </w:rPr>
        <w:t>.,</w:t>
      </w:r>
      <w:r w:rsidRPr="00223ABD">
        <w:rPr>
          <w:rFonts w:ascii="Times New Roman" w:hAnsi="Times New Roman" w:cs="Times New Roman"/>
          <w:color w:val="000000" w:themeColor="text1"/>
          <w:sz w:val="24"/>
          <w:szCs w:val="24"/>
        </w:rPr>
        <w:t xml:space="preserve"> 2013). The various components of the umbilical cord pass through the ventral abdominal wall in developing fetus (</w:t>
      </w:r>
      <w:proofErr w:type="spellStart"/>
      <w:r w:rsidRPr="00223ABD">
        <w:rPr>
          <w:rFonts w:ascii="Times New Roman" w:hAnsi="Times New Roman" w:cs="Times New Roman"/>
          <w:color w:val="000000" w:themeColor="text1"/>
          <w:sz w:val="24"/>
          <w:szCs w:val="24"/>
        </w:rPr>
        <w:t>Jungers</w:t>
      </w:r>
      <w:proofErr w:type="spellEnd"/>
      <w:r w:rsidR="000A34DA">
        <w:rPr>
          <w:rFonts w:ascii="Times New Roman" w:hAnsi="Times New Roman" w:cs="Times New Roman"/>
          <w:color w:val="000000" w:themeColor="text1"/>
          <w:sz w:val="24"/>
          <w:szCs w:val="24"/>
        </w:rPr>
        <w:t xml:space="preserve"> </w:t>
      </w:r>
      <w:r w:rsidRPr="00EA3F98">
        <w:rPr>
          <w:rFonts w:ascii="Times New Roman" w:hAnsi="Times New Roman" w:cs="Times New Roman"/>
          <w:i/>
          <w:color w:val="000000" w:themeColor="text1"/>
          <w:sz w:val="24"/>
          <w:szCs w:val="24"/>
        </w:rPr>
        <w:t>et al</w:t>
      </w:r>
      <w:r w:rsidRPr="00223ABD">
        <w:rPr>
          <w:rFonts w:ascii="Times New Roman" w:hAnsi="Times New Roman" w:cs="Times New Roman"/>
          <w:i/>
          <w:color w:val="000000" w:themeColor="text1"/>
          <w:sz w:val="24"/>
          <w:szCs w:val="24"/>
        </w:rPr>
        <w:t xml:space="preserve">., </w:t>
      </w:r>
      <w:r w:rsidRPr="00223ABD">
        <w:rPr>
          <w:rFonts w:ascii="Times New Roman" w:hAnsi="Times New Roman" w:cs="Times New Roman"/>
          <w:color w:val="000000" w:themeColor="text1"/>
          <w:sz w:val="24"/>
          <w:szCs w:val="24"/>
        </w:rPr>
        <w:t xml:space="preserve">2005). These comprise the umbilical vein which leads to the liver, two umbilical arteries which arise from the iliac arteries and the </w:t>
      </w:r>
      <w:proofErr w:type="spellStart"/>
      <w:r w:rsidRPr="00223ABD">
        <w:rPr>
          <w:rFonts w:ascii="Times New Roman" w:hAnsi="Times New Roman" w:cs="Times New Roman"/>
          <w:color w:val="000000" w:themeColor="text1"/>
          <w:sz w:val="24"/>
          <w:szCs w:val="24"/>
        </w:rPr>
        <w:t>urachus</w:t>
      </w:r>
      <w:proofErr w:type="spellEnd"/>
      <w:r w:rsidRPr="00223ABD">
        <w:rPr>
          <w:rFonts w:ascii="Times New Roman" w:hAnsi="Times New Roman" w:cs="Times New Roman"/>
          <w:color w:val="000000" w:themeColor="text1"/>
          <w:sz w:val="24"/>
          <w:szCs w:val="24"/>
        </w:rPr>
        <w:t xml:space="preserve"> passing to the bladder (</w:t>
      </w:r>
      <w:proofErr w:type="spellStart"/>
      <w:r w:rsidRPr="00223ABD">
        <w:rPr>
          <w:rFonts w:ascii="Times New Roman" w:hAnsi="Times New Roman" w:cs="Times New Roman"/>
          <w:color w:val="000000" w:themeColor="text1"/>
          <w:sz w:val="24"/>
          <w:szCs w:val="24"/>
        </w:rPr>
        <w:t>Waldner</w:t>
      </w:r>
      <w:proofErr w:type="spellEnd"/>
      <w:r w:rsidR="00353DB8">
        <w:rPr>
          <w:rFonts w:ascii="Times New Roman" w:hAnsi="Times New Roman" w:cs="Times New Roman"/>
          <w:color w:val="000000" w:themeColor="text1"/>
          <w:sz w:val="24"/>
          <w:szCs w:val="24"/>
        </w:rPr>
        <w:t xml:space="preserve"> </w:t>
      </w:r>
      <w:r w:rsidRPr="00EA3F98">
        <w:rPr>
          <w:rFonts w:ascii="Times New Roman" w:hAnsi="Times New Roman" w:cs="Times New Roman"/>
          <w:i/>
          <w:color w:val="000000" w:themeColor="text1"/>
          <w:sz w:val="24"/>
          <w:szCs w:val="24"/>
        </w:rPr>
        <w:t>et al</w:t>
      </w:r>
      <w:r w:rsidRPr="00223ABD">
        <w:rPr>
          <w:rFonts w:ascii="Times New Roman" w:hAnsi="Times New Roman" w:cs="Times New Roman"/>
          <w:i/>
          <w:color w:val="000000" w:themeColor="text1"/>
          <w:sz w:val="24"/>
          <w:szCs w:val="24"/>
        </w:rPr>
        <w:t xml:space="preserve">., </w:t>
      </w:r>
      <w:r w:rsidRPr="00223ABD">
        <w:rPr>
          <w:rFonts w:ascii="Times New Roman" w:hAnsi="Times New Roman" w:cs="Times New Roman"/>
          <w:color w:val="000000" w:themeColor="text1"/>
          <w:sz w:val="24"/>
          <w:szCs w:val="24"/>
        </w:rPr>
        <w:t xml:space="preserve">2009). The amniotic </w:t>
      </w:r>
      <w:proofErr w:type="gramStart"/>
      <w:r w:rsidRPr="00223ABD">
        <w:rPr>
          <w:rFonts w:ascii="Times New Roman" w:hAnsi="Times New Roman" w:cs="Times New Roman"/>
          <w:color w:val="000000" w:themeColor="text1"/>
          <w:sz w:val="24"/>
          <w:szCs w:val="24"/>
        </w:rPr>
        <w:t xml:space="preserve">membrane of the cord is </w:t>
      </w:r>
      <w:proofErr w:type="spellStart"/>
      <w:r w:rsidRPr="00223ABD">
        <w:rPr>
          <w:rFonts w:ascii="Times New Roman" w:hAnsi="Times New Roman" w:cs="Times New Roman"/>
          <w:color w:val="000000" w:themeColor="text1"/>
          <w:sz w:val="24"/>
          <w:szCs w:val="24"/>
        </w:rPr>
        <w:t>seperated</w:t>
      </w:r>
      <w:proofErr w:type="spellEnd"/>
      <w:r w:rsidRPr="00223ABD">
        <w:rPr>
          <w:rFonts w:ascii="Times New Roman" w:hAnsi="Times New Roman" w:cs="Times New Roman"/>
          <w:color w:val="000000" w:themeColor="text1"/>
          <w:sz w:val="24"/>
          <w:szCs w:val="24"/>
        </w:rPr>
        <w:t xml:space="preserve"> at birth and progressively close</w:t>
      </w:r>
      <w:proofErr w:type="gramEnd"/>
      <w:r w:rsidRPr="00223ABD">
        <w:rPr>
          <w:rFonts w:ascii="Times New Roman" w:hAnsi="Times New Roman" w:cs="Times New Roman"/>
          <w:color w:val="000000" w:themeColor="text1"/>
          <w:sz w:val="24"/>
          <w:szCs w:val="24"/>
        </w:rPr>
        <w:t xml:space="preserve"> the umbilical vein and the </w:t>
      </w:r>
      <w:proofErr w:type="spellStart"/>
      <w:r w:rsidRPr="00223ABD">
        <w:rPr>
          <w:rFonts w:ascii="Times New Roman" w:hAnsi="Times New Roman" w:cs="Times New Roman"/>
          <w:color w:val="000000" w:themeColor="text1"/>
          <w:sz w:val="24"/>
          <w:szCs w:val="24"/>
        </w:rPr>
        <w:t>urachus</w:t>
      </w:r>
      <w:proofErr w:type="spellEnd"/>
      <w:r w:rsidRPr="00223ABD">
        <w:rPr>
          <w:rFonts w:ascii="Times New Roman" w:hAnsi="Times New Roman" w:cs="Times New Roman"/>
          <w:color w:val="000000" w:themeColor="text1"/>
          <w:sz w:val="24"/>
          <w:szCs w:val="24"/>
        </w:rPr>
        <w:t xml:space="preserve">, even though they momentarily remain outside the umbilicus. The short the cord is torn, the greater the risk of infection. Infection may </w:t>
      </w:r>
      <w:proofErr w:type="spellStart"/>
      <w:r w:rsidRPr="00223ABD">
        <w:rPr>
          <w:rFonts w:ascii="Times New Roman" w:hAnsi="Times New Roman" w:cs="Times New Roman"/>
          <w:color w:val="000000" w:themeColor="text1"/>
          <w:sz w:val="24"/>
          <w:szCs w:val="24"/>
        </w:rPr>
        <w:t>cause</w:t>
      </w:r>
      <w:r w:rsidR="00EA3F98">
        <w:rPr>
          <w:rFonts w:ascii="Times New Roman" w:hAnsi="Times New Roman" w:cs="Times New Roman"/>
          <w:color w:val="000000" w:themeColor="text1"/>
          <w:sz w:val="24"/>
          <w:szCs w:val="24"/>
        </w:rPr>
        <w:t>omphalitis</w:t>
      </w:r>
      <w:proofErr w:type="spellEnd"/>
      <w:r w:rsidR="00EA3F98">
        <w:rPr>
          <w:rFonts w:ascii="Times New Roman" w:hAnsi="Times New Roman" w:cs="Times New Roman"/>
          <w:color w:val="000000" w:themeColor="text1"/>
          <w:sz w:val="24"/>
          <w:szCs w:val="24"/>
        </w:rPr>
        <w:t xml:space="preserve">, </w:t>
      </w:r>
      <w:proofErr w:type="spellStart"/>
      <w:r w:rsidRPr="00223ABD">
        <w:rPr>
          <w:rFonts w:ascii="Times New Roman" w:hAnsi="Times New Roman" w:cs="Times New Roman"/>
          <w:color w:val="000000" w:themeColor="text1"/>
          <w:sz w:val="24"/>
          <w:szCs w:val="24"/>
        </w:rPr>
        <w:t>omphalophlebitis</w:t>
      </w:r>
      <w:proofErr w:type="spellEnd"/>
      <w:r w:rsidRPr="00223ABD">
        <w:rPr>
          <w:rFonts w:ascii="Times New Roman" w:hAnsi="Times New Roman" w:cs="Times New Roman"/>
          <w:color w:val="000000" w:themeColor="text1"/>
          <w:sz w:val="24"/>
          <w:szCs w:val="24"/>
        </w:rPr>
        <w:t xml:space="preserve"> and </w:t>
      </w:r>
      <w:proofErr w:type="spellStart"/>
      <w:r w:rsidRPr="00223ABD">
        <w:rPr>
          <w:rFonts w:ascii="Times New Roman" w:hAnsi="Times New Roman" w:cs="Times New Roman"/>
          <w:color w:val="000000" w:themeColor="text1"/>
          <w:sz w:val="24"/>
          <w:szCs w:val="24"/>
        </w:rPr>
        <w:t>omphaloarteritis</w:t>
      </w:r>
      <w:proofErr w:type="spellEnd"/>
      <w:r w:rsidRPr="00223ABD">
        <w:rPr>
          <w:rFonts w:ascii="Times New Roman" w:hAnsi="Times New Roman" w:cs="Times New Roman"/>
          <w:color w:val="000000" w:themeColor="text1"/>
          <w:sz w:val="24"/>
          <w:szCs w:val="24"/>
        </w:rPr>
        <w:t xml:space="preserve"> if it occurs soon after birth (Pardon </w:t>
      </w:r>
      <w:bookmarkStart w:id="0" w:name="_GoBack"/>
      <w:r w:rsidRPr="008C6011">
        <w:rPr>
          <w:rFonts w:ascii="Times New Roman" w:hAnsi="Times New Roman" w:cs="Times New Roman"/>
          <w:i/>
          <w:color w:val="000000" w:themeColor="text1"/>
          <w:sz w:val="24"/>
          <w:szCs w:val="24"/>
        </w:rPr>
        <w:t>et al</w:t>
      </w:r>
      <w:bookmarkEnd w:id="0"/>
      <w:r w:rsidRPr="00223ABD">
        <w:rPr>
          <w:rFonts w:ascii="Times New Roman" w:hAnsi="Times New Roman" w:cs="Times New Roman"/>
          <w:i/>
          <w:color w:val="000000" w:themeColor="text1"/>
          <w:sz w:val="24"/>
          <w:szCs w:val="24"/>
        </w:rPr>
        <w:t xml:space="preserve">., </w:t>
      </w:r>
      <w:r w:rsidRPr="00223ABD">
        <w:rPr>
          <w:rFonts w:ascii="Times New Roman" w:hAnsi="Times New Roman" w:cs="Times New Roman"/>
          <w:color w:val="000000" w:themeColor="text1"/>
          <w:sz w:val="24"/>
          <w:szCs w:val="24"/>
        </w:rPr>
        <w:t>2012).</w:t>
      </w:r>
    </w:p>
    <w:p w:rsidR="00DD31B9" w:rsidRPr="00223ABD" w:rsidRDefault="00DD31B9" w:rsidP="00DD31B9">
      <w:pPr>
        <w:autoSpaceDE w:val="0"/>
        <w:spacing w:after="0" w:line="360" w:lineRule="auto"/>
        <w:jc w:val="both"/>
        <w:rPr>
          <w:rFonts w:ascii="Times New Roman" w:hAnsi="Times New Roman" w:cs="Times New Roman"/>
          <w:bCs/>
          <w:color w:val="000000" w:themeColor="text1"/>
          <w:spacing w:val="14"/>
          <w:sz w:val="24"/>
          <w:szCs w:val="24"/>
        </w:rPr>
      </w:pPr>
    </w:p>
    <w:p w:rsidR="00DD31B9" w:rsidRPr="00DD31B9" w:rsidRDefault="00DD31B9" w:rsidP="00DD31B9">
      <w:pPr>
        <w:spacing w:after="0" w:line="360" w:lineRule="auto"/>
        <w:jc w:val="both"/>
        <w:rPr>
          <w:rFonts w:ascii="Times New Roman" w:hAnsi="Times New Roman" w:cs="Times New Roman"/>
          <w:iCs/>
          <w:color w:val="000000" w:themeColor="text1"/>
          <w:spacing w:val="6"/>
          <w:sz w:val="24"/>
          <w:szCs w:val="24"/>
        </w:rPr>
      </w:pPr>
      <w:r w:rsidRPr="00223ABD">
        <w:rPr>
          <w:rFonts w:ascii="Times New Roman" w:hAnsi="Times New Roman" w:cs="Times New Roman"/>
          <w:color w:val="000000" w:themeColor="text1"/>
          <w:sz w:val="24"/>
          <w:szCs w:val="24"/>
        </w:rPr>
        <w:t xml:space="preserve">The local infection may affect the liver or through the </w:t>
      </w:r>
      <w:proofErr w:type="spellStart"/>
      <w:r w:rsidRPr="00223ABD">
        <w:rPr>
          <w:rFonts w:ascii="Times New Roman" w:hAnsi="Times New Roman" w:cs="Times New Roman"/>
          <w:color w:val="000000" w:themeColor="text1"/>
          <w:sz w:val="24"/>
          <w:szCs w:val="24"/>
        </w:rPr>
        <w:t>urachas</w:t>
      </w:r>
      <w:proofErr w:type="spellEnd"/>
      <w:r w:rsidRPr="00223ABD">
        <w:rPr>
          <w:rFonts w:ascii="Times New Roman" w:hAnsi="Times New Roman" w:cs="Times New Roman"/>
          <w:color w:val="000000" w:themeColor="text1"/>
          <w:sz w:val="24"/>
          <w:szCs w:val="24"/>
        </w:rPr>
        <w:t xml:space="preserve"> to the bladder and result in chronic ill health, or to produce systemic septicemia (Robert </w:t>
      </w:r>
      <w:r w:rsidRPr="00EA3F98">
        <w:rPr>
          <w:rFonts w:ascii="Times New Roman" w:hAnsi="Times New Roman" w:cs="Times New Roman"/>
          <w:i/>
          <w:color w:val="000000" w:themeColor="text1"/>
          <w:sz w:val="24"/>
          <w:szCs w:val="24"/>
        </w:rPr>
        <w:t>et al</w:t>
      </w:r>
      <w:r w:rsidRPr="00223ABD">
        <w:rPr>
          <w:rFonts w:ascii="Times New Roman" w:hAnsi="Times New Roman" w:cs="Times New Roman"/>
          <w:i/>
          <w:color w:val="000000" w:themeColor="text1"/>
          <w:sz w:val="24"/>
          <w:szCs w:val="24"/>
        </w:rPr>
        <w:t xml:space="preserve">., </w:t>
      </w:r>
      <w:r w:rsidRPr="00223ABD">
        <w:rPr>
          <w:rFonts w:ascii="Times New Roman" w:hAnsi="Times New Roman" w:cs="Times New Roman"/>
          <w:color w:val="000000" w:themeColor="text1"/>
          <w:sz w:val="24"/>
          <w:szCs w:val="24"/>
        </w:rPr>
        <w:t xml:space="preserve">2016). In the joints, the blood born infections localization is most common producing a </w:t>
      </w:r>
      <w:proofErr w:type="spellStart"/>
      <w:r w:rsidRPr="00223ABD">
        <w:rPr>
          <w:rFonts w:ascii="Times New Roman" w:hAnsi="Times New Roman" w:cs="Times New Roman"/>
          <w:color w:val="000000" w:themeColor="text1"/>
          <w:sz w:val="24"/>
          <w:szCs w:val="24"/>
        </w:rPr>
        <w:t>suppurative</w:t>
      </w:r>
      <w:proofErr w:type="spellEnd"/>
      <w:r w:rsidRPr="00223ABD">
        <w:rPr>
          <w:rFonts w:ascii="Times New Roman" w:hAnsi="Times New Roman" w:cs="Times New Roman"/>
          <w:color w:val="000000" w:themeColor="text1"/>
          <w:sz w:val="24"/>
          <w:szCs w:val="24"/>
        </w:rPr>
        <w:t xml:space="preserve"> or non-</w:t>
      </w:r>
      <w:proofErr w:type="spellStart"/>
      <w:r w:rsidRPr="00223ABD">
        <w:rPr>
          <w:rFonts w:ascii="Times New Roman" w:hAnsi="Times New Roman" w:cs="Times New Roman"/>
          <w:color w:val="000000" w:themeColor="text1"/>
          <w:sz w:val="24"/>
          <w:szCs w:val="24"/>
        </w:rPr>
        <w:t>suppurative</w:t>
      </w:r>
      <w:proofErr w:type="spellEnd"/>
      <w:r w:rsidRPr="00223ABD">
        <w:rPr>
          <w:rFonts w:ascii="Times New Roman" w:hAnsi="Times New Roman" w:cs="Times New Roman"/>
          <w:color w:val="000000" w:themeColor="text1"/>
          <w:sz w:val="24"/>
          <w:szCs w:val="24"/>
        </w:rPr>
        <w:t xml:space="preserve"> arthritis. There is usually a mixed bacterial flora including </w:t>
      </w:r>
      <w:proofErr w:type="spellStart"/>
      <w:r w:rsidRPr="00223ABD">
        <w:rPr>
          <w:rFonts w:ascii="Times New Roman" w:hAnsi="Times New Roman" w:cs="Times New Roman"/>
          <w:i/>
          <w:color w:val="000000" w:themeColor="text1"/>
          <w:sz w:val="24"/>
          <w:szCs w:val="24"/>
        </w:rPr>
        <w:t>E.coli</w:t>
      </w:r>
      <w:proofErr w:type="spellEnd"/>
      <w:r w:rsidRPr="00223ABD">
        <w:rPr>
          <w:rFonts w:ascii="Times New Roman" w:hAnsi="Times New Roman" w:cs="Times New Roman"/>
          <w:i/>
          <w:color w:val="000000" w:themeColor="text1"/>
          <w:sz w:val="24"/>
          <w:szCs w:val="24"/>
        </w:rPr>
        <w:t xml:space="preserve">, Proteus </w:t>
      </w:r>
      <w:proofErr w:type="spellStart"/>
      <w:r w:rsidRPr="00223ABD">
        <w:rPr>
          <w:rFonts w:ascii="Times New Roman" w:hAnsi="Times New Roman" w:cs="Times New Roman"/>
          <w:i/>
          <w:color w:val="000000" w:themeColor="text1"/>
          <w:sz w:val="24"/>
          <w:szCs w:val="24"/>
        </w:rPr>
        <w:t>spp</w:t>
      </w:r>
      <w:proofErr w:type="spellEnd"/>
      <w:r w:rsidRPr="00223ABD">
        <w:rPr>
          <w:rFonts w:ascii="Times New Roman" w:hAnsi="Times New Roman" w:cs="Times New Roman"/>
          <w:i/>
          <w:color w:val="000000" w:themeColor="text1"/>
          <w:sz w:val="24"/>
          <w:szCs w:val="24"/>
        </w:rPr>
        <w:t xml:space="preserve">, Staphylococcus </w:t>
      </w:r>
      <w:proofErr w:type="spellStart"/>
      <w:r w:rsidRPr="00223ABD">
        <w:rPr>
          <w:rFonts w:ascii="Times New Roman" w:hAnsi="Times New Roman" w:cs="Times New Roman"/>
          <w:i/>
          <w:color w:val="000000" w:themeColor="text1"/>
          <w:sz w:val="24"/>
          <w:szCs w:val="24"/>
        </w:rPr>
        <w:t>spp.Actinomycespyogenes</w:t>
      </w:r>
      <w:r w:rsidRPr="00223ABD">
        <w:rPr>
          <w:rFonts w:ascii="Times New Roman" w:hAnsi="Times New Roman" w:cs="Times New Roman"/>
          <w:color w:val="000000" w:themeColor="text1"/>
          <w:sz w:val="24"/>
          <w:szCs w:val="24"/>
        </w:rPr>
        <w:t>etc</w:t>
      </w:r>
      <w:proofErr w:type="spellEnd"/>
      <w:r w:rsidRPr="00223ABD">
        <w:rPr>
          <w:rFonts w:ascii="Times New Roman" w:hAnsi="Times New Roman" w:cs="Times New Roman"/>
          <w:color w:val="000000" w:themeColor="text1"/>
          <w:sz w:val="24"/>
          <w:szCs w:val="24"/>
        </w:rPr>
        <w:t xml:space="preserve"> (</w:t>
      </w:r>
      <w:proofErr w:type="spellStart"/>
      <w:r w:rsidRPr="00223ABD">
        <w:rPr>
          <w:rFonts w:ascii="Times New Roman" w:hAnsi="Times New Roman" w:cs="Times New Roman"/>
          <w:color w:val="000000" w:themeColor="text1"/>
          <w:sz w:val="24"/>
          <w:szCs w:val="24"/>
        </w:rPr>
        <w:t>Sherif</w:t>
      </w:r>
      <w:proofErr w:type="spellEnd"/>
      <w:r w:rsidR="000406FD">
        <w:rPr>
          <w:rFonts w:ascii="Times New Roman" w:hAnsi="Times New Roman" w:cs="Times New Roman"/>
          <w:color w:val="000000" w:themeColor="text1"/>
          <w:sz w:val="24"/>
          <w:szCs w:val="24"/>
        </w:rPr>
        <w:t xml:space="preserve"> </w:t>
      </w:r>
      <w:r w:rsidRPr="00F46C74">
        <w:rPr>
          <w:rFonts w:ascii="Times New Roman" w:hAnsi="Times New Roman" w:cs="Times New Roman"/>
          <w:i/>
          <w:color w:val="000000" w:themeColor="text1"/>
          <w:sz w:val="24"/>
          <w:szCs w:val="24"/>
        </w:rPr>
        <w:t>et al</w:t>
      </w:r>
      <w:r w:rsidRPr="00223ABD">
        <w:rPr>
          <w:rFonts w:ascii="Times New Roman" w:hAnsi="Times New Roman" w:cs="Times New Roman"/>
          <w:i/>
          <w:color w:val="000000" w:themeColor="text1"/>
          <w:sz w:val="24"/>
          <w:szCs w:val="24"/>
        </w:rPr>
        <w:t xml:space="preserve">., </w:t>
      </w:r>
      <w:r w:rsidRPr="00223ABD">
        <w:rPr>
          <w:rFonts w:ascii="Times New Roman" w:hAnsi="Times New Roman" w:cs="Times New Roman"/>
          <w:color w:val="000000" w:themeColor="text1"/>
          <w:sz w:val="24"/>
          <w:szCs w:val="24"/>
        </w:rPr>
        <w:t xml:space="preserve">2017).The facultative </w:t>
      </w:r>
      <w:proofErr w:type="spellStart"/>
      <w:r w:rsidRPr="00223ABD">
        <w:rPr>
          <w:rFonts w:ascii="Times New Roman" w:hAnsi="Times New Roman" w:cs="Times New Roman"/>
          <w:color w:val="000000" w:themeColor="text1"/>
          <w:sz w:val="24"/>
          <w:szCs w:val="24"/>
        </w:rPr>
        <w:t>myiasis</w:t>
      </w:r>
      <w:proofErr w:type="spellEnd"/>
      <w:r w:rsidRPr="00223ABD">
        <w:rPr>
          <w:rFonts w:ascii="Times New Roman" w:hAnsi="Times New Roman" w:cs="Times New Roman"/>
          <w:color w:val="000000" w:themeColor="text1"/>
          <w:sz w:val="24"/>
          <w:szCs w:val="24"/>
        </w:rPr>
        <w:t xml:space="preserve"> producing flies such as houseflies, blowflies, flash flies can be responsible for navel infections. Though antibody </w:t>
      </w:r>
      <w:proofErr w:type="gramStart"/>
      <w:r w:rsidRPr="00223ABD">
        <w:rPr>
          <w:rFonts w:ascii="Times New Roman" w:hAnsi="Times New Roman" w:cs="Times New Roman"/>
          <w:color w:val="000000" w:themeColor="text1"/>
          <w:sz w:val="24"/>
          <w:szCs w:val="24"/>
        </w:rPr>
        <w:t>level in the body vary</w:t>
      </w:r>
      <w:proofErr w:type="gramEnd"/>
      <w:r w:rsidRPr="00223ABD">
        <w:rPr>
          <w:rFonts w:ascii="Times New Roman" w:hAnsi="Times New Roman" w:cs="Times New Roman"/>
          <w:color w:val="000000" w:themeColor="text1"/>
          <w:sz w:val="24"/>
          <w:szCs w:val="24"/>
        </w:rPr>
        <w:t xml:space="preserve"> the infection but it also depends on the management after birth (</w:t>
      </w:r>
      <w:proofErr w:type="spellStart"/>
      <w:r w:rsidRPr="00223ABD">
        <w:rPr>
          <w:rFonts w:ascii="Times New Roman" w:hAnsi="Times New Roman" w:cs="Times New Roman"/>
          <w:color w:val="000000" w:themeColor="text1"/>
          <w:sz w:val="24"/>
          <w:szCs w:val="24"/>
        </w:rPr>
        <w:t>Waldner</w:t>
      </w:r>
      <w:proofErr w:type="spellEnd"/>
      <w:r w:rsidR="00D81358">
        <w:rPr>
          <w:rFonts w:ascii="Times New Roman" w:hAnsi="Times New Roman" w:cs="Times New Roman"/>
          <w:color w:val="000000" w:themeColor="text1"/>
          <w:sz w:val="24"/>
          <w:szCs w:val="24"/>
        </w:rPr>
        <w:t xml:space="preserve"> </w:t>
      </w:r>
      <w:r w:rsidRPr="00F46C74">
        <w:rPr>
          <w:rFonts w:ascii="Times New Roman" w:hAnsi="Times New Roman" w:cs="Times New Roman"/>
          <w:i/>
          <w:color w:val="000000" w:themeColor="text1"/>
          <w:sz w:val="24"/>
          <w:szCs w:val="24"/>
        </w:rPr>
        <w:t>et al</w:t>
      </w:r>
      <w:r w:rsidR="00F46C74">
        <w:rPr>
          <w:rFonts w:ascii="Times New Roman" w:hAnsi="Times New Roman" w:cs="Times New Roman"/>
          <w:i/>
          <w:color w:val="000000" w:themeColor="text1"/>
          <w:sz w:val="24"/>
          <w:szCs w:val="24"/>
        </w:rPr>
        <w:t xml:space="preserve">., </w:t>
      </w:r>
      <w:r w:rsidRPr="00223ABD">
        <w:rPr>
          <w:rFonts w:ascii="Times New Roman" w:hAnsi="Times New Roman" w:cs="Times New Roman"/>
          <w:color w:val="000000" w:themeColor="text1"/>
          <w:sz w:val="24"/>
          <w:szCs w:val="24"/>
        </w:rPr>
        <w:t xml:space="preserve">2009).  Due to development of septicemia, the mortality is also high during this time. The </w:t>
      </w:r>
      <w:r w:rsidRPr="00223ABD">
        <w:rPr>
          <w:rFonts w:ascii="Times New Roman" w:hAnsi="Times New Roman" w:cs="Times New Roman"/>
          <w:color w:val="000000" w:themeColor="text1"/>
          <w:sz w:val="24"/>
          <w:szCs w:val="24"/>
        </w:rPr>
        <w:lastRenderedPageBreak/>
        <w:t>condition</w:t>
      </w:r>
      <w:r w:rsidR="0071624B">
        <w:rPr>
          <w:rFonts w:ascii="Times New Roman" w:hAnsi="Times New Roman" w:cs="Times New Roman"/>
          <w:color w:val="000000" w:themeColor="text1"/>
          <w:sz w:val="24"/>
          <w:szCs w:val="24"/>
        </w:rPr>
        <w:t xml:space="preserve"> can be complicated through </w:t>
      </w:r>
      <w:proofErr w:type="spellStart"/>
      <w:r w:rsidR="0071624B">
        <w:rPr>
          <w:rFonts w:ascii="Times New Roman" w:hAnsi="Times New Roman" w:cs="Times New Roman"/>
          <w:color w:val="000000" w:themeColor="text1"/>
          <w:sz w:val="24"/>
          <w:szCs w:val="24"/>
        </w:rPr>
        <w:t>myia</w:t>
      </w:r>
      <w:r w:rsidRPr="00223ABD">
        <w:rPr>
          <w:rFonts w:ascii="Times New Roman" w:hAnsi="Times New Roman" w:cs="Times New Roman"/>
          <w:color w:val="000000" w:themeColor="text1"/>
          <w:sz w:val="24"/>
          <w:szCs w:val="24"/>
        </w:rPr>
        <w:t>sis</w:t>
      </w:r>
      <w:proofErr w:type="spellEnd"/>
      <w:r w:rsidRPr="00223ABD">
        <w:rPr>
          <w:rFonts w:ascii="Times New Roman" w:hAnsi="Times New Roman" w:cs="Times New Roman"/>
          <w:color w:val="000000" w:themeColor="text1"/>
          <w:sz w:val="24"/>
          <w:szCs w:val="24"/>
        </w:rPr>
        <w:t xml:space="preserve"> and septicemia associated</w:t>
      </w:r>
      <w:r w:rsidRPr="00DD31B9">
        <w:rPr>
          <w:rFonts w:ascii="Times New Roman" w:hAnsi="Times New Roman" w:cs="Times New Roman"/>
          <w:color w:val="000000" w:themeColor="text1"/>
          <w:sz w:val="24"/>
          <w:szCs w:val="24"/>
        </w:rPr>
        <w:t xml:space="preserve"> with joint ill can consequence the </w:t>
      </w:r>
      <w:r w:rsidRPr="00AE52AF">
        <w:rPr>
          <w:rFonts w:ascii="Times New Roman" w:hAnsi="Times New Roman" w:cs="Times New Roman"/>
          <w:color w:val="000000" w:themeColor="text1"/>
          <w:sz w:val="24"/>
          <w:szCs w:val="24"/>
        </w:rPr>
        <w:t>condition (</w:t>
      </w:r>
      <w:proofErr w:type="spellStart"/>
      <w:r w:rsidRPr="00AE52AF">
        <w:rPr>
          <w:rFonts w:ascii="Times New Roman" w:hAnsi="Times New Roman" w:cs="Times New Roman"/>
          <w:color w:val="000000" w:themeColor="text1"/>
          <w:sz w:val="24"/>
          <w:szCs w:val="24"/>
        </w:rPr>
        <w:t>Ramya</w:t>
      </w:r>
      <w:proofErr w:type="spellEnd"/>
      <w:r w:rsidR="00211463">
        <w:rPr>
          <w:rFonts w:ascii="Times New Roman" w:hAnsi="Times New Roman" w:cs="Times New Roman"/>
          <w:color w:val="000000" w:themeColor="text1"/>
          <w:sz w:val="24"/>
          <w:szCs w:val="24"/>
        </w:rPr>
        <w:t xml:space="preserve"> </w:t>
      </w:r>
      <w:r w:rsidRPr="00AE52AF">
        <w:rPr>
          <w:rFonts w:ascii="Times New Roman" w:hAnsi="Times New Roman" w:cs="Times New Roman"/>
          <w:i/>
          <w:color w:val="000000" w:themeColor="text1"/>
          <w:sz w:val="24"/>
          <w:szCs w:val="24"/>
        </w:rPr>
        <w:t xml:space="preserve">et al., </w:t>
      </w:r>
      <w:r w:rsidRPr="00AE52AF">
        <w:rPr>
          <w:rFonts w:ascii="Times New Roman" w:hAnsi="Times New Roman" w:cs="Times New Roman"/>
          <w:color w:val="000000" w:themeColor="text1"/>
          <w:sz w:val="24"/>
          <w:szCs w:val="24"/>
        </w:rPr>
        <w:t>2016)</w:t>
      </w:r>
      <w:r w:rsidRPr="00AE52AF">
        <w:rPr>
          <w:rFonts w:ascii="Times New Roman" w:hAnsi="Times New Roman" w:cs="Times New Roman"/>
          <w:iCs/>
          <w:color w:val="000000" w:themeColor="text1"/>
          <w:spacing w:val="6"/>
          <w:sz w:val="24"/>
          <w:szCs w:val="24"/>
        </w:rPr>
        <w:t xml:space="preserve">. </w:t>
      </w:r>
      <w:r w:rsidRPr="00AE52AF">
        <w:rPr>
          <w:rFonts w:ascii="Times New Roman" w:hAnsi="Times New Roman" w:cs="Times New Roman"/>
          <w:color w:val="000000" w:themeColor="text1"/>
          <w:sz w:val="24"/>
          <w:szCs w:val="24"/>
        </w:rPr>
        <w:t xml:space="preserve">After birth, housing and floor management is very important as male calves have more chance of getting infection and calves remain in high risk within 3-5 days according to the antibody level in the blood (Meyer </w:t>
      </w:r>
      <w:r w:rsidRPr="00F90A69">
        <w:rPr>
          <w:rFonts w:ascii="Times New Roman" w:hAnsi="Times New Roman" w:cs="Times New Roman"/>
          <w:i/>
          <w:color w:val="000000" w:themeColor="text1"/>
          <w:sz w:val="24"/>
          <w:szCs w:val="24"/>
        </w:rPr>
        <w:t>et al</w:t>
      </w:r>
      <w:r w:rsidRPr="00AE52AF">
        <w:rPr>
          <w:rFonts w:ascii="Times New Roman" w:hAnsi="Times New Roman" w:cs="Times New Roman"/>
          <w:color w:val="000000" w:themeColor="text1"/>
          <w:sz w:val="24"/>
          <w:szCs w:val="24"/>
        </w:rPr>
        <w:t>., 2005</w:t>
      </w:r>
      <w:r w:rsidRPr="00DD31B9">
        <w:rPr>
          <w:rFonts w:ascii="Times New Roman" w:hAnsi="Times New Roman" w:cs="Times New Roman"/>
          <w:b/>
          <w:color w:val="000000" w:themeColor="text1"/>
          <w:sz w:val="24"/>
          <w:szCs w:val="24"/>
        </w:rPr>
        <w:t>)</w:t>
      </w:r>
      <w:r w:rsidRPr="00DD31B9">
        <w:rPr>
          <w:rFonts w:ascii="Times New Roman" w:hAnsi="Times New Roman" w:cs="Times New Roman"/>
          <w:color w:val="000000" w:themeColor="text1"/>
          <w:sz w:val="24"/>
          <w:szCs w:val="24"/>
        </w:rPr>
        <w:t xml:space="preserve">. There was found lots of study about </w:t>
      </w:r>
      <w:proofErr w:type="gramStart"/>
      <w:r w:rsidRPr="00DD31B9">
        <w:rPr>
          <w:rFonts w:ascii="Times New Roman" w:hAnsi="Times New Roman" w:cs="Times New Roman"/>
          <w:color w:val="000000" w:themeColor="text1"/>
          <w:sz w:val="24"/>
          <w:szCs w:val="24"/>
        </w:rPr>
        <w:t>these case</w:t>
      </w:r>
      <w:proofErr w:type="gramEnd"/>
      <w:r w:rsidRPr="00DD31B9">
        <w:rPr>
          <w:rFonts w:ascii="Times New Roman" w:hAnsi="Times New Roman" w:cs="Times New Roman"/>
          <w:color w:val="000000" w:themeColor="text1"/>
          <w:sz w:val="24"/>
          <w:szCs w:val="24"/>
        </w:rPr>
        <w:t xml:space="preserve"> in international society. </w:t>
      </w:r>
      <w:r w:rsidRPr="00DD31B9">
        <w:rPr>
          <w:rFonts w:ascii="Times New Roman" w:hAnsi="Times New Roman" w:cs="Times New Roman"/>
          <w:iCs/>
          <w:color w:val="000000" w:themeColor="text1"/>
          <w:spacing w:val="6"/>
          <w:sz w:val="24"/>
          <w:szCs w:val="24"/>
        </w:rPr>
        <w:t xml:space="preserve">Very </w:t>
      </w:r>
      <w:proofErr w:type="gramStart"/>
      <w:r w:rsidRPr="00DD31B9">
        <w:rPr>
          <w:rFonts w:ascii="Times New Roman" w:hAnsi="Times New Roman" w:cs="Times New Roman"/>
          <w:iCs/>
          <w:color w:val="000000" w:themeColor="text1"/>
          <w:spacing w:val="6"/>
          <w:sz w:val="24"/>
          <w:szCs w:val="24"/>
        </w:rPr>
        <w:t>few study</w:t>
      </w:r>
      <w:proofErr w:type="gramEnd"/>
      <w:r w:rsidRPr="00DD31B9">
        <w:rPr>
          <w:rFonts w:ascii="Times New Roman" w:hAnsi="Times New Roman" w:cs="Times New Roman"/>
          <w:iCs/>
          <w:color w:val="000000" w:themeColor="text1"/>
          <w:spacing w:val="6"/>
          <w:sz w:val="24"/>
          <w:szCs w:val="24"/>
        </w:rPr>
        <w:t xml:space="preserve"> was found in Bangladesh</w:t>
      </w:r>
      <w:r w:rsidR="00AE52AF">
        <w:rPr>
          <w:rFonts w:ascii="Times New Roman" w:hAnsi="Times New Roman" w:cs="Times New Roman"/>
          <w:iCs/>
          <w:color w:val="000000" w:themeColor="text1"/>
          <w:spacing w:val="6"/>
          <w:sz w:val="24"/>
          <w:szCs w:val="24"/>
        </w:rPr>
        <w:t xml:space="preserve"> rel</w:t>
      </w:r>
      <w:r w:rsidRPr="00DD31B9">
        <w:rPr>
          <w:rFonts w:ascii="Times New Roman" w:hAnsi="Times New Roman" w:cs="Times New Roman"/>
          <w:iCs/>
          <w:color w:val="000000" w:themeColor="text1"/>
          <w:spacing w:val="6"/>
          <w:sz w:val="24"/>
          <w:szCs w:val="24"/>
        </w:rPr>
        <w:t xml:space="preserve">ated with this case. Therefore, the aim of the study was to find out the infection rate of navel ill and associate risk factors in calves at </w:t>
      </w:r>
      <w:proofErr w:type="spellStart"/>
      <w:r w:rsidRPr="00DD31B9">
        <w:rPr>
          <w:rFonts w:ascii="Times New Roman" w:hAnsi="Times New Roman" w:cs="Times New Roman"/>
          <w:iCs/>
          <w:color w:val="000000" w:themeColor="text1"/>
          <w:spacing w:val="6"/>
          <w:sz w:val="24"/>
          <w:szCs w:val="24"/>
        </w:rPr>
        <w:t>Raozan</w:t>
      </w:r>
      <w:proofErr w:type="spellEnd"/>
      <w:r w:rsidRPr="00DD31B9">
        <w:rPr>
          <w:rFonts w:ascii="Times New Roman" w:hAnsi="Times New Roman" w:cs="Times New Roman"/>
          <w:iCs/>
          <w:color w:val="000000" w:themeColor="text1"/>
          <w:spacing w:val="6"/>
          <w:sz w:val="24"/>
          <w:szCs w:val="24"/>
        </w:rPr>
        <w:t xml:space="preserve"> in Chittagong.</w:t>
      </w:r>
    </w:p>
    <w:p w:rsidR="00DD31B9" w:rsidRPr="00DD31B9" w:rsidRDefault="00DD31B9" w:rsidP="00DD31B9">
      <w:pPr>
        <w:spacing w:after="0" w:line="360" w:lineRule="auto"/>
        <w:jc w:val="both"/>
        <w:rPr>
          <w:rFonts w:ascii="Times New Roman" w:hAnsi="Times New Roman" w:cs="Times New Roman"/>
          <w:color w:val="000000" w:themeColor="text1"/>
          <w:sz w:val="24"/>
          <w:szCs w:val="24"/>
        </w:rPr>
      </w:pPr>
    </w:p>
    <w:p w:rsidR="00DD31B9" w:rsidRPr="00DD31B9" w:rsidRDefault="00DD31B9" w:rsidP="00DD31B9">
      <w:pPr>
        <w:autoSpaceDE w:val="0"/>
        <w:spacing w:after="0" w:line="360" w:lineRule="auto"/>
        <w:jc w:val="both"/>
        <w:rPr>
          <w:rFonts w:ascii="Times New Roman" w:hAnsi="Times New Roman" w:cs="Times New Roman"/>
          <w:color w:val="000000" w:themeColor="text1"/>
          <w:sz w:val="24"/>
          <w:szCs w:val="24"/>
        </w:rPr>
      </w:pPr>
      <w:r w:rsidRPr="00DD31B9">
        <w:rPr>
          <w:rFonts w:ascii="Times New Roman" w:hAnsi="Times New Roman" w:cs="Times New Roman"/>
          <w:color w:val="000000" w:themeColor="text1"/>
          <w:sz w:val="24"/>
          <w:szCs w:val="24"/>
        </w:rPr>
        <w:t>Considering th</w:t>
      </w:r>
      <w:r w:rsidR="00BE678F">
        <w:rPr>
          <w:rFonts w:ascii="Times New Roman" w:hAnsi="Times New Roman" w:cs="Times New Roman"/>
          <w:color w:val="000000" w:themeColor="text1"/>
          <w:sz w:val="24"/>
          <w:szCs w:val="24"/>
        </w:rPr>
        <w:t>e above mentioned facts, the study</w:t>
      </w:r>
      <w:r w:rsidRPr="00DD31B9">
        <w:rPr>
          <w:rFonts w:ascii="Times New Roman" w:hAnsi="Times New Roman" w:cs="Times New Roman"/>
          <w:color w:val="000000" w:themeColor="text1"/>
          <w:sz w:val="24"/>
          <w:szCs w:val="24"/>
        </w:rPr>
        <w:t xml:space="preserve"> was carried out with the following objectives:</w:t>
      </w:r>
    </w:p>
    <w:p w:rsidR="00DD31B9" w:rsidRPr="00DD31B9" w:rsidRDefault="00DD31B9" w:rsidP="00DD31B9">
      <w:pPr>
        <w:numPr>
          <w:ilvl w:val="0"/>
          <w:numId w:val="1"/>
        </w:numPr>
        <w:autoSpaceDE w:val="0"/>
        <w:spacing w:after="0" w:line="360" w:lineRule="auto"/>
        <w:ind w:left="396" w:hanging="396"/>
        <w:jc w:val="both"/>
        <w:rPr>
          <w:rFonts w:ascii="Times New Roman" w:hAnsi="Times New Roman" w:cs="Times New Roman"/>
          <w:color w:val="000000" w:themeColor="text1"/>
          <w:sz w:val="24"/>
          <w:szCs w:val="24"/>
        </w:rPr>
      </w:pPr>
      <w:r w:rsidRPr="00DD31B9">
        <w:rPr>
          <w:rFonts w:ascii="Times New Roman" w:hAnsi="Times New Roman" w:cs="Times New Roman"/>
          <w:color w:val="000000" w:themeColor="text1"/>
          <w:sz w:val="24"/>
          <w:szCs w:val="24"/>
        </w:rPr>
        <w:t>To know the relationship of navel ill with the floor management of the housing.</w:t>
      </w:r>
    </w:p>
    <w:p w:rsidR="00DD31B9" w:rsidRPr="00DD31B9" w:rsidRDefault="00DD31B9" w:rsidP="00DD31B9">
      <w:pPr>
        <w:numPr>
          <w:ilvl w:val="0"/>
          <w:numId w:val="1"/>
        </w:numPr>
        <w:autoSpaceDE w:val="0"/>
        <w:spacing w:after="0" w:line="360" w:lineRule="auto"/>
        <w:ind w:left="396" w:hanging="396"/>
        <w:jc w:val="both"/>
        <w:rPr>
          <w:rFonts w:ascii="Times New Roman" w:hAnsi="Times New Roman" w:cs="Times New Roman"/>
          <w:color w:val="000000" w:themeColor="text1"/>
          <w:sz w:val="24"/>
          <w:szCs w:val="24"/>
        </w:rPr>
      </w:pPr>
      <w:r w:rsidRPr="00DD31B9">
        <w:rPr>
          <w:rFonts w:ascii="Times New Roman" w:hAnsi="Times New Roman" w:cs="Times New Roman"/>
          <w:color w:val="000000" w:themeColor="text1"/>
          <w:sz w:val="24"/>
          <w:szCs w:val="24"/>
        </w:rPr>
        <w:t>To know the relationship of navel ill with age &amp; sex of calves and nature of complications take places.</w:t>
      </w:r>
    </w:p>
    <w:p w:rsidR="00DD31B9" w:rsidRPr="00DD31B9" w:rsidRDefault="00DD31B9" w:rsidP="00DD31B9">
      <w:pPr>
        <w:numPr>
          <w:ilvl w:val="0"/>
          <w:numId w:val="1"/>
        </w:numPr>
        <w:spacing w:after="0" w:line="360" w:lineRule="auto"/>
        <w:ind w:left="396" w:hanging="396"/>
        <w:jc w:val="both"/>
        <w:rPr>
          <w:rFonts w:ascii="Times New Roman" w:hAnsi="Times New Roman" w:cs="Times New Roman"/>
          <w:color w:val="000000" w:themeColor="text1"/>
          <w:sz w:val="24"/>
          <w:szCs w:val="24"/>
        </w:rPr>
      </w:pPr>
      <w:r w:rsidRPr="00DD31B9">
        <w:rPr>
          <w:rFonts w:ascii="Times New Roman" w:hAnsi="Times New Roman" w:cs="Times New Roman"/>
          <w:color w:val="000000" w:themeColor="text1"/>
          <w:sz w:val="24"/>
          <w:szCs w:val="24"/>
        </w:rPr>
        <w:t>To know the mortality rate of calves irrespective to age and complications of the cases.</w:t>
      </w: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DD31B9">
      <w:pPr>
        <w:spacing w:after="0" w:line="360" w:lineRule="auto"/>
        <w:ind w:firstLine="720"/>
        <w:jc w:val="both"/>
        <w:rPr>
          <w:rFonts w:ascii="Times New Roman" w:hAnsi="Times New Roman" w:cs="Times New Roman"/>
          <w:b/>
          <w:bCs/>
          <w:color w:val="000000" w:themeColor="text1"/>
          <w:sz w:val="24"/>
          <w:szCs w:val="24"/>
        </w:rPr>
      </w:pPr>
    </w:p>
    <w:p w:rsidR="00DD31B9" w:rsidRDefault="00DD31B9" w:rsidP="00822873">
      <w:pPr>
        <w:spacing w:after="0" w:line="360" w:lineRule="auto"/>
        <w:jc w:val="both"/>
        <w:rPr>
          <w:rFonts w:ascii="Times New Roman" w:hAnsi="Times New Roman" w:cs="Times New Roman"/>
          <w:b/>
          <w:bCs/>
          <w:color w:val="000000" w:themeColor="text1"/>
          <w:sz w:val="24"/>
          <w:szCs w:val="24"/>
        </w:rPr>
      </w:pPr>
    </w:p>
    <w:p w:rsidR="00822873" w:rsidRPr="00DD31B9" w:rsidRDefault="00822873" w:rsidP="00822873">
      <w:pPr>
        <w:spacing w:after="0" w:line="360" w:lineRule="auto"/>
        <w:jc w:val="both"/>
        <w:rPr>
          <w:rFonts w:ascii="Times New Roman" w:hAnsi="Times New Roman" w:cs="Times New Roman"/>
          <w:b/>
          <w:bCs/>
          <w:color w:val="000000" w:themeColor="text1"/>
          <w:sz w:val="24"/>
          <w:szCs w:val="24"/>
        </w:rPr>
      </w:pPr>
    </w:p>
    <w:p w:rsidR="00DD31B9" w:rsidRPr="00DD31B9" w:rsidRDefault="00DD31B9" w:rsidP="00DD31B9">
      <w:pPr>
        <w:spacing w:after="0" w:line="360" w:lineRule="auto"/>
        <w:rPr>
          <w:rFonts w:ascii="Times New Roman" w:hAnsi="Times New Roman" w:cs="Times New Roman"/>
          <w:b/>
          <w:bCs/>
          <w:color w:val="000000" w:themeColor="text1"/>
          <w:sz w:val="24"/>
          <w:szCs w:val="24"/>
        </w:rPr>
      </w:pPr>
    </w:p>
    <w:p w:rsidR="009820EC" w:rsidRDefault="00DD31B9" w:rsidP="009820EC">
      <w:pPr>
        <w:spacing w:after="0" w:line="360" w:lineRule="auto"/>
        <w:jc w:val="center"/>
        <w:rPr>
          <w:rFonts w:ascii="Times New Roman" w:hAnsi="Times New Roman" w:cs="Times New Roman"/>
          <w:b/>
          <w:bCs/>
          <w:color w:val="000000" w:themeColor="text1"/>
          <w:sz w:val="24"/>
          <w:szCs w:val="24"/>
        </w:rPr>
      </w:pPr>
      <w:r w:rsidRPr="00DD31B9">
        <w:rPr>
          <w:rFonts w:ascii="Times New Roman" w:hAnsi="Times New Roman" w:cs="Times New Roman"/>
          <w:b/>
          <w:bCs/>
          <w:color w:val="000000" w:themeColor="text1"/>
          <w:sz w:val="24"/>
          <w:szCs w:val="24"/>
        </w:rPr>
        <w:t>CHAPTER –II</w:t>
      </w:r>
    </w:p>
    <w:p w:rsidR="009820EC" w:rsidRDefault="009820EC" w:rsidP="009820EC">
      <w:pPr>
        <w:spacing w:after="0" w:line="360" w:lineRule="auto"/>
        <w:jc w:val="center"/>
        <w:rPr>
          <w:rFonts w:ascii="Times New Roman" w:hAnsi="Times New Roman" w:cs="Times New Roman"/>
          <w:b/>
          <w:bCs/>
          <w:color w:val="000000" w:themeColor="text1"/>
          <w:sz w:val="24"/>
          <w:szCs w:val="24"/>
        </w:rPr>
      </w:pPr>
    </w:p>
    <w:p w:rsidR="00DD31B9" w:rsidRPr="00DD31B9" w:rsidRDefault="00DD31B9" w:rsidP="009820EC">
      <w:pPr>
        <w:spacing w:after="0" w:line="360" w:lineRule="auto"/>
        <w:jc w:val="center"/>
        <w:rPr>
          <w:rFonts w:ascii="Times New Roman" w:hAnsi="Times New Roman" w:cs="Times New Roman"/>
          <w:b/>
          <w:bCs/>
          <w:color w:val="000000" w:themeColor="text1"/>
          <w:sz w:val="24"/>
          <w:szCs w:val="24"/>
        </w:rPr>
      </w:pPr>
      <w:r w:rsidRPr="00DD31B9">
        <w:rPr>
          <w:rFonts w:ascii="Times New Roman" w:hAnsi="Times New Roman" w:cs="Times New Roman"/>
          <w:b/>
          <w:bCs/>
          <w:color w:val="000000" w:themeColor="text1"/>
          <w:sz w:val="24"/>
          <w:szCs w:val="24"/>
        </w:rPr>
        <w:t>2. MATERIALS AND METHODS</w:t>
      </w:r>
    </w:p>
    <w:p w:rsidR="00DD31B9" w:rsidRPr="00DD31B9" w:rsidRDefault="00AE6440" w:rsidP="00DD31B9">
      <w:pPr>
        <w:spacing w:after="0" w:line="360" w:lineRule="auto"/>
        <w:jc w:val="both"/>
        <w:rPr>
          <w:rFonts w:ascii="Times New Roman" w:hAnsi="Times New Roman" w:cs="Times New Roman"/>
          <w:b/>
          <w:bCs/>
          <w:color w:val="000000" w:themeColor="text1"/>
          <w:sz w:val="24"/>
          <w:szCs w:val="24"/>
          <w:lang w:eastAsia="ar-SA" w:bidi="ar-SA"/>
        </w:rPr>
      </w:pPr>
      <w:r w:rsidRPr="00AE6440">
        <w:rPr>
          <w:rFonts w:ascii="Times New Roman" w:hAnsi="Times New Roman" w:cs="Times New Roman"/>
          <w:noProof/>
          <w:color w:val="000000" w:themeColor="text1"/>
          <w:sz w:val="24"/>
          <w:szCs w:val="24"/>
          <w:lang w:eastAsia="en-US" w:bidi="ar-SA"/>
        </w:rPr>
        <w:pict>
          <v:line id="Straight Connector 37" o:spid="_x0000_s1049" style="position:absolute;left:0;text-align:left;z-index:251702272;visibility:visible" from="0,-.45pt" to="4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" strokeweight="1.06mm">
            <v:stroke joinstyle="miter"/>
          </v:line>
        </w:pict>
      </w:r>
    </w:p>
    <w:p w:rsidR="00DD31B9" w:rsidRPr="00DD31B9" w:rsidRDefault="00DD31B9" w:rsidP="00DD31B9">
      <w:pPr>
        <w:spacing w:after="0" w:line="360" w:lineRule="auto"/>
        <w:jc w:val="both"/>
        <w:rPr>
          <w:rFonts w:ascii="Times New Roman" w:hAnsi="Times New Roman" w:cs="Times New Roman"/>
          <w:b/>
          <w:bCs/>
          <w:color w:val="000000" w:themeColor="text1"/>
          <w:sz w:val="24"/>
          <w:szCs w:val="24"/>
        </w:rPr>
      </w:pPr>
      <w:r w:rsidRPr="00DD31B9">
        <w:rPr>
          <w:rFonts w:ascii="Times New Roman" w:hAnsi="Times New Roman" w:cs="Times New Roman"/>
          <w:b/>
          <w:bCs/>
          <w:color w:val="000000" w:themeColor="text1"/>
          <w:sz w:val="24"/>
          <w:szCs w:val="24"/>
        </w:rPr>
        <w:t>2.1. Study area</w:t>
      </w:r>
    </w:p>
    <w:p w:rsidR="00DD31B9" w:rsidRPr="00DD31B9" w:rsidRDefault="003B54B7" w:rsidP="00DD31B9">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study was carried in </w:t>
      </w:r>
      <w:proofErr w:type="spellStart"/>
      <w:r>
        <w:rPr>
          <w:rFonts w:ascii="Times New Roman" w:hAnsi="Times New Roman" w:cs="Times New Roman"/>
          <w:bCs/>
          <w:color w:val="000000" w:themeColor="text1"/>
          <w:sz w:val="24"/>
          <w:szCs w:val="24"/>
        </w:rPr>
        <w:t>Raozan</w:t>
      </w:r>
      <w:proofErr w:type="spellEnd"/>
      <w:r>
        <w:rPr>
          <w:rFonts w:ascii="Times New Roman" w:hAnsi="Times New Roman" w:cs="Times New Roman"/>
          <w:bCs/>
          <w:color w:val="000000" w:themeColor="text1"/>
          <w:sz w:val="24"/>
          <w:szCs w:val="24"/>
        </w:rPr>
        <w:t xml:space="preserve"> </w:t>
      </w:r>
      <w:proofErr w:type="spellStart"/>
      <w:r w:rsidR="00DD31B9" w:rsidRPr="00DD31B9">
        <w:rPr>
          <w:rFonts w:ascii="Times New Roman" w:hAnsi="Times New Roman" w:cs="Times New Roman"/>
          <w:bCs/>
          <w:color w:val="000000" w:themeColor="text1"/>
          <w:sz w:val="24"/>
          <w:szCs w:val="24"/>
        </w:rPr>
        <w:t>Upazilla</w:t>
      </w:r>
      <w:proofErr w:type="spellEnd"/>
      <w:r w:rsidR="00DD31B9" w:rsidRPr="00DD31B9">
        <w:rPr>
          <w:rFonts w:ascii="Times New Roman" w:hAnsi="Times New Roman" w:cs="Times New Roman"/>
          <w:bCs/>
          <w:color w:val="000000" w:themeColor="text1"/>
          <w:sz w:val="24"/>
          <w:szCs w:val="24"/>
        </w:rPr>
        <w:t xml:space="preserve"> Veterinary Hospital in Chittagong District.</w:t>
      </w:r>
    </w:p>
    <w:p w:rsidR="00DD31B9" w:rsidRPr="00DD31B9" w:rsidRDefault="00DD31B9" w:rsidP="00DD31B9">
      <w:pPr>
        <w:spacing w:after="0" w:line="360" w:lineRule="auto"/>
        <w:jc w:val="both"/>
        <w:rPr>
          <w:rFonts w:ascii="Times New Roman" w:hAnsi="Times New Roman" w:cs="Times New Roman"/>
          <w:b/>
          <w:bCs/>
          <w:color w:val="000000" w:themeColor="text1"/>
          <w:sz w:val="24"/>
          <w:szCs w:val="24"/>
        </w:rPr>
      </w:pPr>
    </w:p>
    <w:p w:rsidR="00DD31B9" w:rsidRPr="00DD31B9" w:rsidRDefault="00DD31B9" w:rsidP="00DD31B9">
      <w:pPr>
        <w:spacing w:after="0" w:line="360" w:lineRule="auto"/>
        <w:jc w:val="both"/>
        <w:rPr>
          <w:rFonts w:ascii="Times New Roman" w:hAnsi="Times New Roman" w:cs="Times New Roman"/>
          <w:b/>
          <w:bCs/>
          <w:color w:val="000000" w:themeColor="text1"/>
          <w:sz w:val="24"/>
          <w:szCs w:val="24"/>
        </w:rPr>
      </w:pPr>
      <w:r w:rsidRPr="00DD31B9">
        <w:rPr>
          <w:rFonts w:ascii="Times New Roman" w:hAnsi="Times New Roman" w:cs="Times New Roman"/>
          <w:b/>
          <w:bCs/>
          <w:color w:val="000000" w:themeColor="text1"/>
          <w:sz w:val="24"/>
          <w:szCs w:val="24"/>
        </w:rPr>
        <w:t xml:space="preserve">2.2. Study period </w:t>
      </w:r>
    </w:p>
    <w:p w:rsidR="00DD31B9" w:rsidRPr="00DD31B9" w:rsidRDefault="00DD31B9" w:rsidP="00DD31B9">
      <w:pPr>
        <w:spacing w:after="0" w:line="360" w:lineRule="auto"/>
        <w:jc w:val="both"/>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The total study period was 2 months from 1</w:t>
      </w:r>
      <w:r w:rsidRPr="00DD31B9">
        <w:rPr>
          <w:rFonts w:ascii="Times New Roman" w:hAnsi="Times New Roman" w:cs="Times New Roman"/>
          <w:bCs/>
          <w:color w:val="000000" w:themeColor="text1"/>
          <w:sz w:val="24"/>
          <w:szCs w:val="24"/>
          <w:vertAlign w:val="superscript"/>
        </w:rPr>
        <w:t>st</w:t>
      </w:r>
      <w:r w:rsidRPr="00DD31B9">
        <w:rPr>
          <w:rFonts w:ascii="Times New Roman" w:hAnsi="Times New Roman" w:cs="Times New Roman"/>
          <w:bCs/>
          <w:color w:val="000000" w:themeColor="text1"/>
          <w:sz w:val="24"/>
          <w:szCs w:val="24"/>
        </w:rPr>
        <w:t xml:space="preserve"> February to 29</w:t>
      </w:r>
      <w:r w:rsidRPr="00DD31B9">
        <w:rPr>
          <w:rFonts w:ascii="Times New Roman" w:hAnsi="Times New Roman" w:cs="Times New Roman"/>
          <w:bCs/>
          <w:color w:val="000000" w:themeColor="text1"/>
          <w:sz w:val="24"/>
          <w:szCs w:val="24"/>
          <w:vertAlign w:val="superscript"/>
        </w:rPr>
        <w:t>th</w:t>
      </w:r>
      <w:r w:rsidRPr="00DD31B9">
        <w:rPr>
          <w:rFonts w:ascii="Times New Roman" w:hAnsi="Times New Roman" w:cs="Times New Roman"/>
          <w:bCs/>
          <w:color w:val="000000" w:themeColor="text1"/>
          <w:sz w:val="24"/>
          <w:szCs w:val="24"/>
        </w:rPr>
        <w:t xml:space="preserve"> March 2018. </w:t>
      </w:r>
    </w:p>
    <w:p w:rsidR="00DD31B9" w:rsidRPr="00DD31B9" w:rsidRDefault="00DD31B9" w:rsidP="00DD31B9">
      <w:pPr>
        <w:spacing w:after="0" w:line="360" w:lineRule="auto"/>
        <w:jc w:val="both"/>
        <w:rPr>
          <w:rFonts w:ascii="Times New Roman" w:hAnsi="Times New Roman" w:cs="Times New Roman"/>
          <w:b/>
          <w:bCs/>
          <w:color w:val="000000" w:themeColor="text1"/>
          <w:sz w:val="24"/>
          <w:szCs w:val="24"/>
        </w:rPr>
      </w:pPr>
    </w:p>
    <w:p w:rsidR="00DD31B9" w:rsidRPr="00DD31B9" w:rsidRDefault="00DD31B9" w:rsidP="00DD31B9">
      <w:pPr>
        <w:spacing w:after="0" w:line="360" w:lineRule="auto"/>
        <w:jc w:val="both"/>
        <w:rPr>
          <w:rFonts w:ascii="Times New Roman" w:hAnsi="Times New Roman" w:cs="Times New Roman"/>
          <w:b/>
          <w:bCs/>
          <w:color w:val="000000" w:themeColor="text1"/>
          <w:sz w:val="24"/>
          <w:szCs w:val="24"/>
        </w:rPr>
      </w:pPr>
      <w:r w:rsidRPr="00DD31B9">
        <w:rPr>
          <w:rFonts w:ascii="Times New Roman" w:hAnsi="Times New Roman" w:cs="Times New Roman"/>
          <w:b/>
          <w:bCs/>
          <w:color w:val="000000" w:themeColor="text1"/>
          <w:sz w:val="24"/>
          <w:szCs w:val="24"/>
        </w:rPr>
        <w:t>2.3. Population</w:t>
      </w:r>
    </w:p>
    <w:p w:rsidR="00DD31B9" w:rsidRPr="00DD31B9" w:rsidRDefault="00E8536A" w:rsidP="00DD31B9">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 total number of 22 infected cases</w:t>
      </w:r>
      <w:r w:rsidR="00DD31B9" w:rsidRPr="00DD31B9">
        <w:rPr>
          <w:rFonts w:ascii="Times New Roman" w:hAnsi="Times New Roman" w:cs="Times New Roman"/>
          <w:bCs/>
          <w:color w:val="000000" w:themeColor="text1"/>
          <w:sz w:val="24"/>
          <w:szCs w:val="24"/>
        </w:rPr>
        <w:t xml:space="preserve"> were found and their different housing system, age, sex, breed were observed to investigate the incidence of navel ill.</w:t>
      </w:r>
    </w:p>
    <w:p w:rsidR="00DD31B9" w:rsidRPr="00DD31B9" w:rsidRDefault="00DD31B9" w:rsidP="00DD31B9">
      <w:pPr>
        <w:spacing w:after="0" w:line="360" w:lineRule="auto"/>
        <w:jc w:val="both"/>
        <w:rPr>
          <w:rFonts w:ascii="Times New Roman" w:hAnsi="Times New Roman" w:cs="Times New Roman"/>
          <w:b/>
          <w:bCs/>
          <w:color w:val="000000" w:themeColor="text1"/>
          <w:sz w:val="24"/>
          <w:szCs w:val="24"/>
        </w:rPr>
      </w:pPr>
    </w:p>
    <w:p w:rsidR="00DD31B9" w:rsidRPr="00DD31B9" w:rsidRDefault="00DD31B9" w:rsidP="00DD31B9">
      <w:pPr>
        <w:spacing w:after="0" w:line="360" w:lineRule="auto"/>
        <w:jc w:val="both"/>
        <w:rPr>
          <w:rFonts w:ascii="Times New Roman" w:hAnsi="Times New Roman" w:cs="Times New Roman"/>
          <w:b/>
          <w:bCs/>
          <w:color w:val="000000" w:themeColor="text1"/>
          <w:sz w:val="24"/>
          <w:szCs w:val="24"/>
        </w:rPr>
      </w:pPr>
      <w:r w:rsidRPr="00DD31B9">
        <w:rPr>
          <w:rFonts w:ascii="Times New Roman" w:hAnsi="Times New Roman" w:cs="Times New Roman"/>
          <w:b/>
          <w:bCs/>
          <w:color w:val="000000" w:themeColor="text1"/>
          <w:sz w:val="24"/>
          <w:szCs w:val="24"/>
        </w:rPr>
        <w:t>2.4. Preparation of the interview schedule</w:t>
      </w:r>
    </w:p>
    <w:p w:rsidR="00DD31B9" w:rsidRPr="00DD31B9" w:rsidRDefault="00DD31B9" w:rsidP="00DD31B9">
      <w:pPr>
        <w:spacing w:after="0" w:line="360" w:lineRule="auto"/>
        <w:jc w:val="both"/>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The interview schedule was prepared to fulfill the objectives of the study. The questions were set in the interview schedule chronologically, so that the farmers can provide information in a systematic manner.</w:t>
      </w:r>
    </w:p>
    <w:p w:rsidR="00DD31B9" w:rsidRPr="00DD31B9" w:rsidRDefault="00DD31B9" w:rsidP="00DD31B9">
      <w:pPr>
        <w:spacing w:after="0" w:line="360" w:lineRule="auto"/>
        <w:jc w:val="both"/>
        <w:rPr>
          <w:rFonts w:ascii="Times New Roman" w:hAnsi="Times New Roman" w:cs="Times New Roman"/>
          <w:b/>
          <w:bCs/>
          <w:color w:val="000000" w:themeColor="text1"/>
          <w:sz w:val="24"/>
          <w:szCs w:val="24"/>
        </w:rPr>
      </w:pPr>
    </w:p>
    <w:p w:rsidR="00DD31B9" w:rsidRPr="00DD31B9" w:rsidRDefault="00DD31B9" w:rsidP="00DD31B9">
      <w:pPr>
        <w:spacing w:after="0" w:line="360" w:lineRule="auto"/>
        <w:jc w:val="both"/>
        <w:rPr>
          <w:rFonts w:ascii="Times New Roman" w:hAnsi="Times New Roman" w:cs="Times New Roman"/>
          <w:b/>
          <w:bCs/>
          <w:color w:val="000000" w:themeColor="text1"/>
          <w:sz w:val="24"/>
          <w:szCs w:val="24"/>
        </w:rPr>
      </w:pPr>
      <w:r w:rsidRPr="00DD31B9">
        <w:rPr>
          <w:rFonts w:ascii="Times New Roman" w:hAnsi="Times New Roman" w:cs="Times New Roman"/>
          <w:b/>
          <w:bCs/>
          <w:color w:val="000000" w:themeColor="text1"/>
          <w:sz w:val="24"/>
          <w:szCs w:val="24"/>
        </w:rPr>
        <w:t>2.5. Variables and their measurement</w:t>
      </w:r>
    </w:p>
    <w:p w:rsidR="00631A00" w:rsidRDefault="00DD31B9" w:rsidP="00631A00">
      <w:pPr>
        <w:spacing w:after="0" w:line="360" w:lineRule="auto"/>
        <w:jc w:val="both"/>
        <w:rPr>
          <w:rFonts w:ascii="Times New Roman" w:hAnsi="Times New Roman" w:cs="Times New Roman"/>
          <w:b/>
          <w:bCs/>
          <w:color w:val="000000" w:themeColor="text1"/>
          <w:sz w:val="24"/>
          <w:szCs w:val="24"/>
        </w:rPr>
      </w:pPr>
      <w:r w:rsidRPr="00DD31B9">
        <w:rPr>
          <w:rFonts w:ascii="Times New Roman" w:hAnsi="Times New Roman" w:cs="Times New Roman"/>
          <w:bCs/>
          <w:color w:val="000000" w:themeColor="text1"/>
          <w:sz w:val="24"/>
          <w:szCs w:val="24"/>
        </w:rPr>
        <w:t>Some factors of navel ill were taken as variables of the study. Those were age, sex, breed, environment, antiseptic used after birth, types of floor where the calf is reared.</w:t>
      </w:r>
    </w:p>
    <w:p w:rsidR="00631A00" w:rsidRDefault="00631A00" w:rsidP="00631A00">
      <w:pPr>
        <w:spacing w:after="0" w:line="360" w:lineRule="auto"/>
        <w:jc w:val="both"/>
        <w:rPr>
          <w:rFonts w:ascii="Times New Roman" w:hAnsi="Times New Roman" w:cs="Times New Roman"/>
          <w:b/>
          <w:bCs/>
          <w:color w:val="000000" w:themeColor="text1"/>
          <w:sz w:val="24"/>
          <w:szCs w:val="24"/>
        </w:rPr>
      </w:pPr>
    </w:p>
    <w:p w:rsidR="00DD31B9" w:rsidRPr="00DD31B9" w:rsidRDefault="00DD31B9" w:rsidP="00631A00">
      <w:pPr>
        <w:spacing w:after="0" w:line="360" w:lineRule="auto"/>
        <w:jc w:val="both"/>
        <w:rPr>
          <w:rFonts w:ascii="Times New Roman" w:hAnsi="Times New Roman" w:cs="Times New Roman"/>
          <w:b/>
          <w:bCs/>
          <w:color w:val="000000" w:themeColor="text1"/>
          <w:sz w:val="24"/>
          <w:szCs w:val="24"/>
        </w:rPr>
      </w:pPr>
      <w:r w:rsidRPr="00DD31B9">
        <w:rPr>
          <w:rFonts w:ascii="Times New Roman" w:hAnsi="Times New Roman" w:cs="Times New Roman"/>
          <w:b/>
          <w:bCs/>
          <w:color w:val="000000" w:themeColor="text1"/>
          <w:sz w:val="24"/>
          <w:szCs w:val="24"/>
        </w:rPr>
        <w:t>2.6. Clinical examination of the patient was done by 3 ways:</w:t>
      </w:r>
    </w:p>
    <w:p w:rsidR="00DD31B9" w:rsidRPr="00DD31B9" w:rsidRDefault="00AE6440" w:rsidP="00385AAB">
      <w:pPr>
        <w:spacing w:after="0"/>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eastAsia="en-US" w:bidi="ar-SA"/>
        </w:rPr>
        <w:pict>
          <v:line id="Straight Connector 36" o:spid="_x0000_s1048" style="position:absolute;left:0;text-align:left;flip:y;z-index:251703296;visibility:visible" from="55.85pt,16.15pt" to="343.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" strokecolor="black [3200]" strokeweight="1.5pt">
            <v:stroke joinstyle="miter"/>
          </v:line>
        </w:pict>
      </w:r>
      <w:r w:rsidR="00DD31B9" w:rsidRPr="00DD31B9">
        <w:rPr>
          <w:rFonts w:ascii="Times New Roman" w:hAnsi="Times New Roman" w:cs="Times New Roman"/>
          <w:bCs/>
          <w:color w:val="000000" w:themeColor="text1"/>
          <w:sz w:val="24"/>
          <w:szCs w:val="24"/>
        </w:rPr>
        <w:sym w:font="Symbol" w:char="F0DF"/>
      </w:r>
    </w:p>
    <w:p w:rsidR="00DD31B9" w:rsidRDefault="00DD31B9" w:rsidP="00385AAB">
      <w:pPr>
        <w:spacing w:after="0" w:line="240" w:lineRule="auto"/>
        <w:ind w:firstLine="720"/>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sym w:font="Symbol" w:char="F0DF"/>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sym w:font="Symbol" w:char="F0DF"/>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sym w:font="Symbol" w:char="F0DF"/>
      </w:r>
    </w:p>
    <w:p w:rsidR="00385AAB" w:rsidRPr="00DD31B9" w:rsidRDefault="00385AAB" w:rsidP="00385AAB">
      <w:pPr>
        <w:spacing w:after="0" w:line="240" w:lineRule="auto"/>
        <w:rPr>
          <w:rFonts w:ascii="Times New Roman" w:hAnsi="Times New Roman" w:cs="Times New Roman"/>
          <w:bCs/>
          <w:color w:val="000000" w:themeColor="text1"/>
          <w:sz w:val="24"/>
          <w:szCs w:val="24"/>
        </w:rPr>
      </w:pPr>
      <w:r w:rsidRPr="00385AAB">
        <w:rPr>
          <w:rFonts w:ascii="Times New Roman" w:hAnsi="Times New Roman" w:cs="Times New Roman"/>
          <w:b/>
          <w:bCs/>
          <w:color w:val="000000" w:themeColor="text1"/>
          <w:sz w:val="24"/>
          <w:szCs w:val="24"/>
        </w:rPr>
        <w:t>Distal inspection</w:t>
      </w:r>
      <w:r w:rsidR="001C741C">
        <w:rPr>
          <w:rFonts w:ascii="Times New Roman" w:hAnsi="Times New Roman" w:cs="Times New Roman"/>
          <w:b/>
          <w:bCs/>
          <w:color w:val="000000" w:themeColor="text1"/>
          <w:sz w:val="24"/>
          <w:szCs w:val="24"/>
        </w:rPr>
        <w:t xml:space="preserve">                    </w:t>
      </w:r>
      <w:r w:rsidRPr="00385AAB">
        <w:rPr>
          <w:rFonts w:ascii="Times New Roman" w:hAnsi="Times New Roman" w:cs="Times New Roman"/>
          <w:b/>
          <w:bCs/>
          <w:color w:val="000000" w:themeColor="text1"/>
          <w:sz w:val="24"/>
          <w:szCs w:val="24"/>
        </w:rPr>
        <w:t>Close inspection</w:t>
      </w:r>
      <w:r>
        <w:rPr>
          <w:rFonts w:ascii="Times New Roman" w:hAnsi="Times New Roman" w:cs="Times New Roman"/>
          <w:b/>
          <w:bCs/>
          <w:color w:val="000000" w:themeColor="text1"/>
          <w:sz w:val="24"/>
          <w:szCs w:val="24"/>
        </w:rPr>
        <w:t xml:space="preserve">                      Palpation</w:t>
      </w:r>
    </w:p>
    <w:p w:rsidR="00DD31B9" w:rsidRPr="00DD31B9" w:rsidRDefault="00DD31B9" w:rsidP="00385AAB">
      <w:pPr>
        <w:spacing w:line="240" w:lineRule="auto"/>
        <w:ind w:firstLine="720"/>
        <w:rPr>
          <w:rFonts w:ascii="Times New Roman" w:hAnsi="Times New Roman" w:cs="Times New Roman"/>
          <w:color w:val="000000" w:themeColor="text1"/>
          <w:sz w:val="24"/>
          <w:szCs w:val="24"/>
          <w:lang w:eastAsia="ar-SA" w:bidi="ar-SA"/>
        </w:rPr>
      </w:pPr>
      <w:r w:rsidRPr="00DD31B9">
        <w:rPr>
          <w:rFonts w:ascii="Times New Roman" w:hAnsi="Times New Roman" w:cs="Times New Roman"/>
          <w:bCs/>
          <w:color w:val="000000" w:themeColor="text1"/>
          <w:sz w:val="24"/>
          <w:szCs w:val="24"/>
        </w:rPr>
        <w:sym w:font="Symbol" w:char="F0DF"/>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sym w:font="Symbol" w:char="F0DF"/>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tab/>
      </w:r>
      <w:r w:rsidRPr="00DD31B9">
        <w:rPr>
          <w:rFonts w:ascii="Times New Roman" w:hAnsi="Times New Roman" w:cs="Times New Roman"/>
          <w:bCs/>
          <w:color w:val="000000" w:themeColor="text1"/>
          <w:sz w:val="24"/>
          <w:szCs w:val="24"/>
        </w:rPr>
        <w:sym w:font="Symbol" w:char="F0DF"/>
      </w:r>
    </w:p>
    <w:tbl>
      <w:tblPr>
        <w:tblStyle w:val="TableGrid"/>
        <w:tblW w:w="8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2695"/>
        <w:gridCol w:w="3060"/>
        <w:gridCol w:w="2842"/>
      </w:tblGrid>
      <w:tr w:rsidR="00DD31B9" w:rsidRPr="00DD31B9" w:rsidTr="00385AAB">
        <w:tc>
          <w:tcPr>
            <w:tcW w:w="2695" w:type="dxa"/>
          </w:tcPr>
          <w:p w:rsidR="00DD31B9" w:rsidRPr="00385AAB" w:rsidRDefault="00DD31B9" w:rsidP="00385AAB">
            <w:pPr>
              <w:snapToGrid w:val="0"/>
              <w:spacing w:after="0"/>
              <w:rPr>
                <w:rFonts w:ascii="Times New Roman" w:hAnsi="Times New Roman" w:cs="Times New Roman"/>
                <w:b/>
                <w:bCs/>
                <w:color w:val="000000" w:themeColor="text1"/>
                <w:sz w:val="24"/>
                <w:szCs w:val="24"/>
              </w:rPr>
            </w:pPr>
            <w:r w:rsidRPr="00385AAB">
              <w:rPr>
                <w:rFonts w:ascii="Times New Roman" w:hAnsi="Times New Roman" w:cs="Times New Roman"/>
                <w:b/>
                <w:bCs/>
                <w:color w:val="000000" w:themeColor="text1"/>
                <w:sz w:val="24"/>
                <w:szCs w:val="24"/>
              </w:rPr>
              <w:t>General appearance</w:t>
            </w:r>
          </w:p>
          <w:p w:rsidR="00DD31B9" w:rsidRPr="00DD31B9" w:rsidRDefault="00DD31B9" w:rsidP="00385AAB">
            <w:pPr>
              <w:numPr>
                <w:ilvl w:val="0"/>
                <w:numId w:val="4"/>
              </w:numPr>
              <w:tabs>
                <w:tab w:val="clear" w:pos="720"/>
              </w:tabs>
              <w:spacing w:after="0"/>
              <w:ind w:left="477" w:hanging="279"/>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Dull and depressed</w:t>
            </w:r>
          </w:p>
          <w:p w:rsidR="00DD31B9" w:rsidRPr="00DD31B9" w:rsidRDefault="00DD31B9" w:rsidP="00385AAB">
            <w:pPr>
              <w:numPr>
                <w:ilvl w:val="0"/>
                <w:numId w:val="4"/>
              </w:numPr>
              <w:tabs>
                <w:tab w:val="clear" w:pos="720"/>
              </w:tabs>
              <w:spacing w:after="0"/>
              <w:ind w:left="477" w:hanging="279"/>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Lie down</w:t>
            </w:r>
          </w:p>
          <w:p w:rsidR="00DD31B9" w:rsidRPr="00DD31B9" w:rsidRDefault="00DD31B9" w:rsidP="00385AAB">
            <w:pPr>
              <w:numPr>
                <w:ilvl w:val="0"/>
                <w:numId w:val="4"/>
              </w:numPr>
              <w:tabs>
                <w:tab w:val="clear" w:pos="720"/>
              </w:tabs>
              <w:spacing w:after="0"/>
              <w:ind w:left="477" w:hanging="279"/>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Swelled navel area</w:t>
            </w:r>
          </w:p>
          <w:p w:rsidR="00DD31B9" w:rsidRPr="00DD31B9" w:rsidRDefault="00DD31B9" w:rsidP="00385AAB">
            <w:pPr>
              <w:numPr>
                <w:ilvl w:val="0"/>
                <w:numId w:val="4"/>
              </w:numPr>
              <w:tabs>
                <w:tab w:val="clear" w:pos="720"/>
              </w:tabs>
              <w:spacing w:after="0"/>
              <w:ind w:left="477" w:hanging="279"/>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Swelled joint area</w:t>
            </w:r>
            <w:r w:rsidRPr="00DD31B9">
              <w:rPr>
                <w:rFonts w:ascii="Times New Roman" w:hAnsi="Times New Roman" w:cs="Times New Roman"/>
                <w:bCs/>
                <w:color w:val="000000" w:themeColor="text1"/>
                <w:sz w:val="24"/>
                <w:szCs w:val="24"/>
              </w:rPr>
              <w:lastRenderedPageBreak/>
              <w:tab/>
            </w:r>
          </w:p>
        </w:tc>
        <w:tc>
          <w:tcPr>
            <w:tcW w:w="3060" w:type="dxa"/>
          </w:tcPr>
          <w:p w:rsidR="00DD31B9" w:rsidRPr="00385AAB" w:rsidRDefault="00DD31B9" w:rsidP="00385AAB">
            <w:pPr>
              <w:snapToGrid w:val="0"/>
              <w:spacing w:after="0"/>
              <w:rPr>
                <w:rFonts w:ascii="Times New Roman" w:hAnsi="Times New Roman" w:cs="Times New Roman"/>
                <w:b/>
                <w:bCs/>
                <w:color w:val="000000" w:themeColor="text1"/>
                <w:sz w:val="24"/>
                <w:szCs w:val="24"/>
              </w:rPr>
            </w:pPr>
            <w:r w:rsidRPr="00385AAB">
              <w:rPr>
                <w:rFonts w:ascii="Times New Roman" w:hAnsi="Times New Roman" w:cs="Times New Roman"/>
                <w:b/>
                <w:bCs/>
                <w:color w:val="000000" w:themeColor="text1"/>
                <w:sz w:val="24"/>
                <w:szCs w:val="24"/>
              </w:rPr>
              <w:lastRenderedPageBreak/>
              <w:t xml:space="preserve">Appearance of local area </w:t>
            </w:r>
          </w:p>
          <w:p w:rsidR="00DD31B9" w:rsidRPr="00DD31B9" w:rsidRDefault="00DD31B9" w:rsidP="00385AAB">
            <w:pPr>
              <w:numPr>
                <w:ilvl w:val="0"/>
                <w:numId w:val="3"/>
              </w:numPr>
              <w:tabs>
                <w:tab w:val="clear" w:pos="1170"/>
              </w:tabs>
              <w:spacing w:after="0"/>
              <w:ind w:left="336" w:hanging="297"/>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 xml:space="preserve">Swelled area </w:t>
            </w:r>
          </w:p>
          <w:p w:rsidR="00DD31B9" w:rsidRPr="00DD31B9" w:rsidRDefault="00DD31B9" w:rsidP="00385AAB">
            <w:pPr>
              <w:numPr>
                <w:ilvl w:val="0"/>
                <w:numId w:val="3"/>
              </w:numPr>
              <w:tabs>
                <w:tab w:val="clear" w:pos="1170"/>
              </w:tabs>
              <w:spacing w:after="0"/>
              <w:ind w:left="336" w:hanging="297"/>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 xml:space="preserve">Pus and bloody discharge </w:t>
            </w:r>
          </w:p>
          <w:p w:rsidR="00DD31B9" w:rsidRPr="00DD31B9" w:rsidRDefault="00DD31B9" w:rsidP="00385AAB">
            <w:pPr>
              <w:numPr>
                <w:ilvl w:val="0"/>
                <w:numId w:val="3"/>
              </w:numPr>
              <w:tabs>
                <w:tab w:val="clear" w:pos="1170"/>
              </w:tabs>
              <w:spacing w:after="0"/>
              <w:ind w:left="336" w:hanging="297"/>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Maggot coming out.</w:t>
            </w:r>
          </w:p>
          <w:p w:rsidR="00DD31B9" w:rsidRPr="00DD31B9" w:rsidRDefault="00DD31B9" w:rsidP="00385AAB">
            <w:pPr>
              <w:numPr>
                <w:ilvl w:val="0"/>
                <w:numId w:val="3"/>
              </w:numPr>
              <w:tabs>
                <w:tab w:val="clear" w:pos="1170"/>
              </w:tabs>
              <w:spacing w:after="0"/>
              <w:ind w:left="336" w:hanging="297"/>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Foul smell</w:t>
            </w:r>
          </w:p>
          <w:p w:rsidR="00DD31B9" w:rsidRPr="00DD31B9" w:rsidRDefault="00DD31B9" w:rsidP="00631A00">
            <w:pPr>
              <w:spacing w:after="0"/>
              <w:ind w:left="810"/>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lastRenderedPageBreak/>
              <w:tab/>
            </w:r>
          </w:p>
        </w:tc>
        <w:tc>
          <w:tcPr>
            <w:tcW w:w="2842" w:type="dxa"/>
          </w:tcPr>
          <w:p w:rsidR="00DD31B9" w:rsidRPr="00385AAB" w:rsidRDefault="00DD31B9" w:rsidP="00385AAB">
            <w:pPr>
              <w:snapToGrid w:val="0"/>
              <w:spacing w:after="0"/>
              <w:rPr>
                <w:rFonts w:ascii="Times New Roman" w:hAnsi="Times New Roman" w:cs="Times New Roman"/>
                <w:b/>
                <w:bCs/>
                <w:color w:val="000000" w:themeColor="text1"/>
                <w:sz w:val="24"/>
                <w:szCs w:val="24"/>
              </w:rPr>
            </w:pPr>
            <w:r w:rsidRPr="00385AAB">
              <w:rPr>
                <w:rFonts w:ascii="Times New Roman" w:hAnsi="Times New Roman" w:cs="Times New Roman"/>
                <w:b/>
                <w:bCs/>
                <w:color w:val="000000" w:themeColor="text1"/>
                <w:sz w:val="24"/>
                <w:szCs w:val="24"/>
              </w:rPr>
              <w:lastRenderedPageBreak/>
              <w:t>Area palpation</w:t>
            </w:r>
          </w:p>
          <w:p w:rsidR="00DD31B9" w:rsidRPr="00DD31B9" w:rsidRDefault="00DD31B9" w:rsidP="00385AAB">
            <w:pPr>
              <w:numPr>
                <w:ilvl w:val="0"/>
                <w:numId w:val="6"/>
              </w:numPr>
              <w:tabs>
                <w:tab w:val="left" w:pos="356"/>
              </w:tabs>
              <w:spacing w:after="0"/>
              <w:ind w:left="401" w:hanging="342"/>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Hard mass and  pain</w:t>
            </w:r>
          </w:p>
          <w:p w:rsidR="00DD31B9" w:rsidRPr="00DD31B9" w:rsidRDefault="00DD31B9" w:rsidP="00385AAB">
            <w:pPr>
              <w:numPr>
                <w:ilvl w:val="0"/>
                <w:numId w:val="6"/>
              </w:numPr>
              <w:tabs>
                <w:tab w:val="left" w:pos="356"/>
              </w:tabs>
              <w:spacing w:after="0"/>
              <w:ind w:hanging="661"/>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Blood mixed pus</w:t>
            </w:r>
          </w:p>
          <w:p w:rsidR="00DD31B9" w:rsidRPr="00DD31B9" w:rsidRDefault="00DD31B9" w:rsidP="00385AAB">
            <w:pPr>
              <w:numPr>
                <w:ilvl w:val="0"/>
                <w:numId w:val="6"/>
              </w:numPr>
              <w:tabs>
                <w:tab w:val="left" w:pos="356"/>
                <w:tab w:val="center" w:pos="4680"/>
                <w:tab w:val="left" w:pos="7635"/>
              </w:tabs>
              <w:spacing w:after="0"/>
              <w:ind w:left="374" w:hanging="661"/>
              <w:rPr>
                <w:rFonts w:ascii="Times New Roman" w:hAnsi="Times New Roman" w:cs="Times New Roman"/>
                <w:bCs/>
                <w:color w:val="000000" w:themeColor="text1"/>
                <w:sz w:val="24"/>
                <w:szCs w:val="24"/>
              </w:rPr>
            </w:pPr>
            <w:r w:rsidRPr="00DD31B9">
              <w:rPr>
                <w:rFonts w:ascii="Times New Roman" w:hAnsi="Times New Roman" w:cs="Times New Roman"/>
                <w:bCs/>
                <w:color w:val="000000" w:themeColor="text1"/>
                <w:sz w:val="24"/>
                <w:szCs w:val="24"/>
              </w:rPr>
              <w:t>Needle aspiration of pus from joint</w:t>
            </w:r>
          </w:p>
          <w:p w:rsidR="00DD31B9" w:rsidRPr="00DD31B9" w:rsidRDefault="00DD31B9" w:rsidP="00385AAB">
            <w:pPr>
              <w:spacing w:after="0"/>
              <w:rPr>
                <w:rFonts w:ascii="Times New Roman" w:hAnsi="Times New Roman" w:cs="Times New Roman"/>
                <w:bCs/>
                <w:color w:val="000000" w:themeColor="text1"/>
                <w:sz w:val="24"/>
                <w:szCs w:val="24"/>
              </w:rPr>
            </w:pPr>
          </w:p>
        </w:tc>
      </w:tr>
    </w:tbl>
    <w:p w:rsidR="00E55836" w:rsidRPr="00170202" w:rsidRDefault="00E55836" w:rsidP="00E55836">
      <w:pPr>
        <w:tabs>
          <w:tab w:val="left" w:pos="3930"/>
        </w:tabs>
        <w:autoSpaceDE w:val="0"/>
        <w:spacing w:after="0" w:line="360" w:lineRule="auto"/>
        <w:jc w:val="both"/>
        <w:rPr>
          <w:rFonts w:ascii="Times New Roman" w:hAnsi="Times New Roman" w:cs="Times New Roman"/>
          <w:b/>
          <w:bCs/>
          <w:sz w:val="24"/>
          <w:szCs w:val="24"/>
        </w:rPr>
      </w:pPr>
      <w:r w:rsidRPr="00170202">
        <w:rPr>
          <w:rFonts w:ascii="Times New Roman" w:hAnsi="Times New Roman" w:cs="Times New Roman"/>
          <w:b/>
          <w:bCs/>
          <w:sz w:val="24"/>
          <w:szCs w:val="24"/>
        </w:rPr>
        <w:lastRenderedPageBreak/>
        <w:t>2.7. Presenting clinical signs:</w:t>
      </w:r>
    </w:p>
    <w:p w:rsidR="00E55836" w:rsidRPr="00170202" w:rsidRDefault="00E55836" w:rsidP="00E55836">
      <w:pPr>
        <w:numPr>
          <w:ilvl w:val="0"/>
          <w:numId w:val="2"/>
        </w:numPr>
        <w:spacing w:after="0" w:line="360" w:lineRule="auto"/>
        <w:jc w:val="both"/>
        <w:rPr>
          <w:rFonts w:ascii="Times New Roman" w:hAnsi="Times New Roman" w:cs="Times New Roman"/>
          <w:bCs/>
          <w:sz w:val="24"/>
          <w:szCs w:val="24"/>
        </w:rPr>
      </w:pPr>
      <w:r w:rsidRPr="00170202">
        <w:rPr>
          <w:rFonts w:ascii="Times New Roman" w:hAnsi="Times New Roman" w:cs="Times New Roman"/>
          <w:bCs/>
          <w:sz w:val="24"/>
          <w:szCs w:val="24"/>
        </w:rPr>
        <w:t xml:space="preserve">The navel </w:t>
      </w:r>
      <w:proofErr w:type="gramStart"/>
      <w:r w:rsidRPr="00170202">
        <w:rPr>
          <w:rFonts w:ascii="Times New Roman" w:hAnsi="Times New Roman" w:cs="Times New Roman"/>
          <w:bCs/>
          <w:sz w:val="24"/>
          <w:szCs w:val="24"/>
        </w:rPr>
        <w:t>area were</w:t>
      </w:r>
      <w:proofErr w:type="gramEnd"/>
      <w:r w:rsidRPr="00170202">
        <w:rPr>
          <w:rFonts w:ascii="Times New Roman" w:hAnsi="Times New Roman" w:cs="Times New Roman"/>
          <w:bCs/>
          <w:sz w:val="24"/>
          <w:szCs w:val="24"/>
        </w:rPr>
        <w:t xml:space="preserve"> swelling with heat and pain.</w:t>
      </w:r>
    </w:p>
    <w:p w:rsidR="00E55836" w:rsidRPr="00170202" w:rsidRDefault="00E55836" w:rsidP="00E55836">
      <w:pPr>
        <w:numPr>
          <w:ilvl w:val="0"/>
          <w:numId w:val="2"/>
        </w:numPr>
        <w:spacing w:after="0" w:line="360" w:lineRule="auto"/>
        <w:jc w:val="both"/>
        <w:rPr>
          <w:rFonts w:ascii="Times New Roman" w:hAnsi="Times New Roman" w:cs="Times New Roman"/>
          <w:bCs/>
          <w:sz w:val="24"/>
          <w:szCs w:val="24"/>
        </w:rPr>
      </w:pPr>
      <w:r w:rsidRPr="00170202">
        <w:rPr>
          <w:rFonts w:ascii="Times New Roman" w:hAnsi="Times New Roman" w:cs="Times New Roman"/>
          <w:bCs/>
          <w:sz w:val="24"/>
          <w:szCs w:val="24"/>
        </w:rPr>
        <w:t>Pus coming out from the infected area.</w:t>
      </w:r>
    </w:p>
    <w:p w:rsidR="00E55836" w:rsidRPr="00170202" w:rsidRDefault="00AE7713" w:rsidP="00E55836">
      <w:pPr>
        <w:numPr>
          <w:ilvl w:val="0"/>
          <w:numId w:val="2"/>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Raised temperature up to 105°</w:t>
      </w:r>
      <w:r w:rsidR="00E55836" w:rsidRPr="00170202">
        <w:rPr>
          <w:rFonts w:ascii="Times New Roman" w:hAnsi="Times New Roman" w:cs="Times New Roman"/>
          <w:bCs/>
          <w:sz w:val="24"/>
          <w:szCs w:val="24"/>
        </w:rPr>
        <w:t>F.</w:t>
      </w:r>
    </w:p>
    <w:p w:rsidR="00E55836" w:rsidRPr="00170202" w:rsidRDefault="00E55836" w:rsidP="00E55836">
      <w:pPr>
        <w:numPr>
          <w:ilvl w:val="0"/>
          <w:numId w:val="2"/>
        </w:numPr>
        <w:spacing w:after="0" w:line="360" w:lineRule="auto"/>
        <w:jc w:val="both"/>
        <w:rPr>
          <w:rFonts w:ascii="Times New Roman" w:hAnsi="Times New Roman" w:cs="Times New Roman"/>
          <w:bCs/>
          <w:sz w:val="24"/>
          <w:szCs w:val="24"/>
        </w:rPr>
      </w:pPr>
      <w:r w:rsidRPr="00170202">
        <w:rPr>
          <w:rFonts w:ascii="Times New Roman" w:hAnsi="Times New Roman" w:cs="Times New Roman"/>
          <w:bCs/>
          <w:sz w:val="24"/>
          <w:szCs w:val="24"/>
        </w:rPr>
        <w:t>Animals were usually unable to stand, stiffed gait.</w:t>
      </w:r>
    </w:p>
    <w:p w:rsidR="00E55836" w:rsidRPr="00170202" w:rsidRDefault="00E55836" w:rsidP="00E55836">
      <w:pPr>
        <w:numPr>
          <w:ilvl w:val="0"/>
          <w:numId w:val="2"/>
        </w:numPr>
        <w:spacing w:after="0" w:line="360" w:lineRule="auto"/>
        <w:jc w:val="both"/>
        <w:rPr>
          <w:rFonts w:ascii="Times New Roman" w:hAnsi="Times New Roman" w:cs="Times New Roman"/>
          <w:bCs/>
          <w:sz w:val="24"/>
          <w:szCs w:val="24"/>
        </w:rPr>
      </w:pPr>
      <w:r w:rsidRPr="00170202">
        <w:rPr>
          <w:rFonts w:ascii="Times New Roman" w:hAnsi="Times New Roman" w:cs="Times New Roman"/>
          <w:bCs/>
          <w:sz w:val="24"/>
          <w:szCs w:val="24"/>
        </w:rPr>
        <w:t>Swelled joint area.</w:t>
      </w:r>
    </w:p>
    <w:p w:rsidR="00E55836" w:rsidRDefault="00E55836" w:rsidP="00E55836">
      <w:pPr>
        <w:numPr>
          <w:ilvl w:val="0"/>
          <w:numId w:val="2"/>
        </w:numPr>
        <w:spacing w:after="0" w:line="360" w:lineRule="auto"/>
        <w:jc w:val="both"/>
        <w:rPr>
          <w:rFonts w:ascii="Times New Roman" w:hAnsi="Times New Roman" w:cs="Times New Roman"/>
          <w:b/>
          <w:bCs/>
          <w:sz w:val="24"/>
          <w:szCs w:val="24"/>
        </w:rPr>
      </w:pPr>
      <w:r w:rsidRPr="00170202">
        <w:rPr>
          <w:rFonts w:ascii="Times New Roman" w:hAnsi="Times New Roman" w:cs="Times New Roman"/>
          <w:bCs/>
          <w:sz w:val="24"/>
          <w:szCs w:val="24"/>
        </w:rPr>
        <w:t xml:space="preserve">In some cases </w:t>
      </w:r>
      <w:proofErr w:type="spellStart"/>
      <w:r w:rsidRPr="00170202">
        <w:rPr>
          <w:rFonts w:ascii="Times New Roman" w:hAnsi="Times New Roman" w:cs="Times New Roman"/>
          <w:bCs/>
          <w:sz w:val="24"/>
          <w:szCs w:val="24"/>
        </w:rPr>
        <w:t>myiasis</w:t>
      </w:r>
      <w:proofErr w:type="spellEnd"/>
      <w:r w:rsidRPr="00170202">
        <w:rPr>
          <w:rFonts w:ascii="Times New Roman" w:hAnsi="Times New Roman" w:cs="Times New Roman"/>
          <w:bCs/>
          <w:sz w:val="24"/>
          <w:szCs w:val="24"/>
        </w:rPr>
        <w:t xml:space="preserve"> in the navel area.</w:t>
      </w:r>
    </w:p>
    <w:p w:rsidR="00966244" w:rsidRDefault="00966244" w:rsidP="00E55836">
      <w:pPr>
        <w:pStyle w:val="NoSpacing"/>
        <w:spacing w:line="360" w:lineRule="auto"/>
        <w:rPr>
          <w:rFonts w:ascii="Times New Roman" w:hAnsi="Times New Roman" w:cs="Times New Roman"/>
          <w:b/>
          <w:sz w:val="24"/>
        </w:rPr>
      </w:pPr>
    </w:p>
    <w:p w:rsidR="003B19D1" w:rsidRDefault="003B19D1" w:rsidP="00E55836">
      <w:pPr>
        <w:pStyle w:val="NoSpacing"/>
        <w:spacing w:line="360" w:lineRule="auto"/>
        <w:rPr>
          <w:rFonts w:ascii="Times New Roman" w:hAnsi="Times New Roman" w:cs="Times New Roman"/>
          <w:b/>
          <w:sz w:val="24"/>
        </w:rPr>
      </w:pPr>
    </w:p>
    <w:p w:rsidR="00E55836" w:rsidRPr="00966244" w:rsidRDefault="00E55836" w:rsidP="00E55836">
      <w:pPr>
        <w:pStyle w:val="NoSpacing"/>
        <w:spacing w:line="360" w:lineRule="auto"/>
        <w:rPr>
          <w:rFonts w:ascii="Times New Roman" w:hAnsi="Times New Roman" w:cs="Times New Roman"/>
          <w:b/>
          <w:sz w:val="24"/>
        </w:rPr>
      </w:pPr>
      <w:r w:rsidRPr="00966244">
        <w:rPr>
          <w:rFonts w:ascii="Times New Roman" w:hAnsi="Times New Roman" w:cs="Times New Roman"/>
          <w:b/>
          <w:sz w:val="24"/>
        </w:rPr>
        <w:t>2.8. Treatment:</w:t>
      </w:r>
    </w:p>
    <w:p w:rsidR="003B19D1" w:rsidRDefault="003B19D1" w:rsidP="00E55836">
      <w:pPr>
        <w:pStyle w:val="NoSpacing"/>
        <w:spacing w:line="360" w:lineRule="auto"/>
        <w:rPr>
          <w:rFonts w:ascii="Times New Roman" w:hAnsi="Times New Roman" w:cs="Times New Roman"/>
          <w:sz w:val="24"/>
        </w:rPr>
      </w:pPr>
    </w:p>
    <w:p w:rsidR="00E55836" w:rsidRPr="00E55836" w:rsidRDefault="00E55836" w:rsidP="00E55836">
      <w:pPr>
        <w:pStyle w:val="NoSpacing"/>
        <w:spacing w:line="360" w:lineRule="auto"/>
        <w:rPr>
          <w:rFonts w:ascii="Times New Roman" w:hAnsi="Times New Roman" w:cs="Times New Roman"/>
          <w:sz w:val="24"/>
        </w:rPr>
      </w:pPr>
      <w:r w:rsidRPr="00E55836">
        <w:rPr>
          <w:rFonts w:ascii="Times New Roman" w:hAnsi="Times New Roman" w:cs="Times New Roman"/>
          <w:sz w:val="24"/>
        </w:rPr>
        <w:t>Steps were taken for general correction of navel ill:</w:t>
      </w:r>
    </w:p>
    <w:p w:rsidR="00E55836" w:rsidRPr="00E55836" w:rsidRDefault="00E55836" w:rsidP="00966244">
      <w:pPr>
        <w:pStyle w:val="NoSpacing"/>
        <w:spacing w:line="360" w:lineRule="auto"/>
        <w:jc w:val="center"/>
        <w:rPr>
          <w:rFonts w:ascii="Times New Roman" w:hAnsi="Times New Roman" w:cs="Times New Roman"/>
          <w:sz w:val="24"/>
        </w:rPr>
      </w:pPr>
      <w:r w:rsidRPr="00E55836">
        <w:rPr>
          <w:rFonts w:ascii="Times New Roman" w:hAnsi="Times New Roman" w:cs="Times New Roman"/>
          <w:sz w:val="24"/>
        </w:rPr>
        <w:t xml:space="preserve">The patient was restrained physically and placed </w:t>
      </w:r>
      <w:proofErr w:type="spellStart"/>
      <w:r w:rsidRPr="00E55836">
        <w:rPr>
          <w:rFonts w:ascii="Times New Roman" w:hAnsi="Times New Roman" w:cs="Times New Roman"/>
          <w:sz w:val="24"/>
        </w:rPr>
        <w:t>dorsoventrally</w:t>
      </w:r>
      <w:proofErr w:type="spellEnd"/>
      <w:r w:rsidRPr="00E55836">
        <w:rPr>
          <w:rFonts w:ascii="Times New Roman" w:hAnsi="Times New Roman" w:cs="Times New Roman"/>
          <w:sz w:val="24"/>
        </w:rPr>
        <w:t>.</w:t>
      </w:r>
    </w:p>
    <w:p w:rsidR="00E55836" w:rsidRPr="00E55836" w:rsidRDefault="00AE6440" w:rsidP="00966244">
      <w:pPr>
        <w:pStyle w:val="NoSpacing"/>
        <w:spacing w:line="360" w:lineRule="auto"/>
        <w:jc w:val="center"/>
        <w:rPr>
          <w:rFonts w:ascii="Times New Roman" w:hAnsi="Times New Roman" w:cs="Times New Roman"/>
          <w:sz w:val="24"/>
        </w:rPr>
      </w:pPr>
      <w:r w:rsidRPr="00AE6440">
        <w:rPr>
          <w:rFonts w:ascii="Times New Roman" w:hAnsi="Times New Roman" w:cs="Times New Roman"/>
          <w:b/>
          <w:noProof/>
          <w:sz w:val="24"/>
          <w:lang w:eastAsia="en-US" w:bidi="ar-SA"/>
        </w:rPr>
        <w:pict>
          <v:shapetype id="_x0000_t32" coordsize="21600,21600" o:spt="32" o:oned="t" path="m,l21600,21600e" filled="f">
            <v:path arrowok="t" fillok="f" o:connecttype="none"/>
            <o:lock v:ext="edit" shapetype="t"/>
          </v:shapetype>
          <v:shape id="Straight Arrow Connector 12" o:spid="_x0000_s1047" type="#_x0000_t32" style="position:absolute;left:0;text-align:left;margin-left:205.65pt;margin-top:.55pt;width:0;height:12.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" strokecolor="black [3213]" strokeweight=".5pt">
            <v:stroke endarrow="block" joinstyle="miter"/>
          </v:shape>
        </w:pict>
      </w:r>
    </w:p>
    <w:p w:rsidR="00E55836" w:rsidRPr="00E55836" w:rsidRDefault="00AE6440" w:rsidP="00966244">
      <w:pPr>
        <w:pStyle w:val="NoSpacing"/>
        <w:spacing w:line="360" w:lineRule="auto"/>
        <w:jc w:val="center"/>
        <w:rPr>
          <w:rFonts w:ascii="Times New Roman" w:hAnsi="Times New Roman" w:cs="Times New Roman"/>
          <w:sz w:val="24"/>
        </w:rPr>
      </w:pPr>
      <w:r w:rsidRPr="00AE6440">
        <w:rPr>
          <w:rFonts w:ascii="Times New Roman" w:hAnsi="Times New Roman" w:cs="Times New Roman"/>
          <w:b/>
          <w:noProof/>
          <w:sz w:val="24"/>
          <w:lang w:eastAsia="en-US" w:bidi="ar-SA"/>
        </w:rPr>
        <w:pict>
          <v:shape id="Straight Arrow Connector 13" o:spid="_x0000_s1046" type="#_x0000_t32" style="position:absolute;left:0;text-align:left;margin-left:205.25pt;margin-top:21pt;width:0;height:12.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" strokecolor="black [3213]" strokeweight=".5pt">
            <v:stroke endarrow="block" joinstyle="miter"/>
          </v:shape>
        </w:pict>
      </w:r>
      <w:r w:rsidR="00E55836" w:rsidRPr="00E55836">
        <w:rPr>
          <w:rFonts w:ascii="Times New Roman" w:hAnsi="Times New Roman" w:cs="Times New Roman"/>
          <w:sz w:val="24"/>
        </w:rPr>
        <w:t>The navel area was sterilized by using tincture of iodine.</w:t>
      </w:r>
    </w:p>
    <w:p w:rsidR="00E55836" w:rsidRPr="00E55836" w:rsidRDefault="00E55836" w:rsidP="00966244">
      <w:pPr>
        <w:pStyle w:val="NoSpacing"/>
        <w:spacing w:line="360" w:lineRule="auto"/>
        <w:jc w:val="center"/>
        <w:rPr>
          <w:rFonts w:ascii="Times New Roman" w:hAnsi="Times New Roman" w:cs="Times New Roman"/>
          <w:sz w:val="24"/>
        </w:rPr>
      </w:pPr>
    </w:p>
    <w:p w:rsidR="00E55836" w:rsidRPr="00E55836" w:rsidRDefault="00E55836" w:rsidP="00966244">
      <w:pPr>
        <w:pStyle w:val="NoSpacing"/>
        <w:spacing w:line="360" w:lineRule="auto"/>
        <w:jc w:val="center"/>
        <w:rPr>
          <w:rFonts w:ascii="Times New Roman" w:hAnsi="Times New Roman" w:cs="Times New Roman"/>
          <w:sz w:val="24"/>
        </w:rPr>
      </w:pPr>
      <w:r w:rsidRPr="00E55836">
        <w:rPr>
          <w:rFonts w:ascii="Times New Roman" w:hAnsi="Times New Roman" w:cs="Times New Roman"/>
          <w:sz w:val="24"/>
        </w:rPr>
        <w:t>If the area was sealed by fibrous tissue then a small incision was given on the area.</w:t>
      </w:r>
    </w:p>
    <w:p w:rsidR="00E55836" w:rsidRPr="00E55836" w:rsidRDefault="00AE6440" w:rsidP="00966244">
      <w:pPr>
        <w:pStyle w:val="NoSpacing"/>
        <w:spacing w:line="360" w:lineRule="auto"/>
        <w:jc w:val="center"/>
        <w:rPr>
          <w:rFonts w:ascii="Times New Roman" w:hAnsi="Times New Roman" w:cs="Times New Roman"/>
          <w:sz w:val="24"/>
        </w:rPr>
      </w:pPr>
      <w:r>
        <w:rPr>
          <w:rFonts w:ascii="Times New Roman" w:hAnsi="Times New Roman" w:cs="Times New Roman"/>
          <w:sz w:val="24"/>
        </w:rPr>
        <w:pict>
          <v:shape id="Straight Arrow Connector 14" o:spid="_x0000_s1045" type="#_x0000_t32" style="position:absolute;left:0;text-align:left;margin-left:206.05pt;margin-top:.4pt;width:0;height:12.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" strokecolor="black [3213]" strokeweight=".5pt">
            <v:stroke endarrow="block" joinstyle="miter"/>
          </v:shape>
        </w:pict>
      </w:r>
    </w:p>
    <w:p w:rsidR="00E55836" w:rsidRPr="00E55836" w:rsidRDefault="00AE6440" w:rsidP="00966244">
      <w:pPr>
        <w:pStyle w:val="NoSpacing"/>
        <w:spacing w:line="360" w:lineRule="auto"/>
        <w:jc w:val="center"/>
        <w:rPr>
          <w:rFonts w:ascii="Times New Roman" w:hAnsi="Times New Roman" w:cs="Times New Roman"/>
          <w:sz w:val="24"/>
        </w:rPr>
      </w:pPr>
      <w:r>
        <w:rPr>
          <w:rFonts w:ascii="Times New Roman" w:hAnsi="Times New Roman" w:cs="Times New Roman"/>
          <w:sz w:val="24"/>
        </w:rPr>
        <w:pict>
          <v:shape id="Straight Arrow Connector 15" o:spid="_x0000_s1044" type="#_x0000_t32" style="position:absolute;left:0;text-align:left;margin-left:205.7pt;margin-top:20.85pt;width:0;height:12.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" strokecolor="black [3213]" strokeweight=".5pt">
            <v:stroke endarrow="block" joinstyle="miter"/>
          </v:shape>
        </w:pict>
      </w:r>
      <w:r w:rsidR="00E55836" w:rsidRPr="00E55836">
        <w:rPr>
          <w:rFonts w:ascii="Times New Roman" w:hAnsi="Times New Roman" w:cs="Times New Roman"/>
          <w:sz w:val="24"/>
        </w:rPr>
        <w:t>For drained out the pus manual pressure was applied.</w:t>
      </w:r>
    </w:p>
    <w:p w:rsidR="00E55836" w:rsidRPr="00E55836" w:rsidRDefault="00E55836" w:rsidP="00966244">
      <w:pPr>
        <w:pStyle w:val="NoSpacing"/>
        <w:spacing w:line="360" w:lineRule="auto"/>
        <w:jc w:val="center"/>
        <w:rPr>
          <w:rFonts w:ascii="Times New Roman" w:hAnsi="Times New Roman" w:cs="Times New Roman"/>
          <w:sz w:val="24"/>
        </w:rPr>
      </w:pPr>
    </w:p>
    <w:p w:rsidR="00E55836" w:rsidRPr="00E55836" w:rsidRDefault="00E55836" w:rsidP="00966244">
      <w:pPr>
        <w:pStyle w:val="NoSpacing"/>
        <w:spacing w:line="360" w:lineRule="auto"/>
        <w:jc w:val="center"/>
        <w:rPr>
          <w:rFonts w:ascii="Times New Roman" w:hAnsi="Times New Roman" w:cs="Times New Roman"/>
          <w:sz w:val="24"/>
        </w:rPr>
      </w:pPr>
      <w:r w:rsidRPr="00E55836">
        <w:rPr>
          <w:rFonts w:ascii="Times New Roman" w:hAnsi="Times New Roman" w:cs="Times New Roman"/>
          <w:sz w:val="24"/>
        </w:rPr>
        <w:t xml:space="preserve">Tincture of iodine or potassium </w:t>
      </w:r>
      <w:proofErr w:type="spellStart"/>
      <w:r w:rsidRPr="00E55836">
        <w:rPr>
          <w:rFonts w:ascii="Times New Roman" w:hAnsi="Times New Roman" w:cs="Times New Roman"/>
          <w:sz w:val="24"/>
        </w:rPr>
        <w:t>permanganet</w:t>
      </w:r>
      <w:proofErr w:type="spellEnd"/>
      <w:r w:rsidRPr="00E55836">
        <w:rPr>
          <w:rFonts w:ascii="Times New Roman" w:hAnsi="Times New Roman" w:cs="Times New Roman"/>
          <w:sz w:val="24"/>
        </w:rPr>
        <w:t xml:space="preserve"> solution was applied in the area by using cotton holding with forceps and wash properly to destroy the </w:t>
      </w:r>
      <w:proofErr w:type="spellStart"/>
      <w:r w:rsidRPr="00E55836">
        <w:rPr>
          <w:rFonts w:ascii="Times New Roman" w:hAnsi="Times New Roman" w:cs="Times New Roman"/>
          <w:sz w:val="24"/>
        </w:rPr>
        <w:t>pyogenic</w:t>
      </w:r>
      <w:proofErr w:type="spellEnd"/>
      <w:r w:rsidRPr="00E55836">
        <w:rPr>
          <w:rFonts w:ascii="Times New Roman" w:hAnsi="Times New Roman" w:cs="Times New Roman"/>
          <w:sz w:val="24"/>
        </w:rPr>
        <w:t xml:space="preserve"> membrane.</w:t>
      </w:r>
    </w:p>
    <w:p w:rsidR="00E55836" w:rsidRPr="00E55836" w:rsidRDefault="00AE6440" w:rsidP="00966244">
      <w:pPr>
        <w:pStyle w:val="NoSpacing"/>
        <w:spacing w:line="360" w:lineRule="auto"/>
        <w:jc w:val="center"/>
        <w:rPr>
          <w:rFonts w:ascii="Times New Roman" w:hAnsi="Times New Roman" w:cs="Times New Roman"/>
          <w:sz w:val="24"/>
        </w:rPr>
      </w:pPr>
      <w:r>
        <w:rPr>
          <w:rFonts w:ascii="Times New Roman" w:hAnsi="Times New Roman" w:cs="Times New Roman"/>
          <w:sz w:val="24"/>
        </w:rPr>
        <w:pict>
          <v:shape id="Straight Arrow Connector 16" o:spid="_x0000_s1043" type="#_x0000_t32" style="position:absolute;left:0;text-align:left;margin-left:207.15pt;margin-top:1.35pt;width:0;height:12.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" strokecolor="black [3213]" strokeweight=".5pt">
            <v:stroke endarrow="block" joinstyle="miter"/>
          </v:shape>
        </w:pict>
      </w:r>
    </w:p>
    <w:p w:rsidR="00E55836" w:rsidRPr="00E55836" w:rsidRDefault="00E55836" w:rsidP="00966244">
      <w:pPr>
        <w:pStyle w:val="NoSpacing"/>
        <w:spacing w:line="360" w:lineRule="auto"/>
        <w:jc w:val="center"/>
        <w:rPr>
          <w:rFonts w:ascii="Times New Roman" w:hAnsi="Times New Roman" w:cs="Times New Roman"/>
          <w:sz w:val="24"/>
        </w:rPr>
      </w:pPr>
      <w:r w:rsidRPr="00E55836">
        <w:rPr>
          <w:rFonts w:ascii="Times New Roman" w:hAnsi="Times New Roman" w:cs="Times New Roman"/>
          <w:sz w:val="24"/>
        </w:rPr>
        <w:t>Finally a tincture iodine mixed gauge was left in the area without any suture to maintain proper drainage of the discharges.</w:t>
      </w:r>
    </w:p>
    <w:p w:rsidR="00E55836" w:rsidRPr="00E55836" w:rsidRDefault="00AE6440" w:rsidP="00966244">
      <w:pPr>
        <w:pStyle w:val="NoSpacing"/>
        <w:spacing w:line="360" w:lineRule="auto"/>
        <w:jc w:val="center"/>
        <w:rPr>
          <w:rFonts w:ascii="Times New Roman" w:hAnsi="Times New Roman" w:cs="Times New Roman"/>
          <w:sz w:val="24"/>
        </w:rPr>
      </w:pPr>
      <w:r>
        <w:rPr>
          <w:rFonts w:ascii="Times New Roman" w:hAnsi="Times New Roman" w:cs="Times New Roman"/>
          <w:sz w:val="24"/>
        </w:rPr>
        <w:pict>
          <v:shape id="Straight Arrow Connector 17" o:spid="_x0000_s1042" type="#_x0000_t32" style="position:absolute;left:0;text-align:left;margin-left:206.8pt;margin-top:.5pt;width:0;height:12.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" strokecolor="black [3213]" strokeweight=".5pt">
            <v:stroke endarrow="block" joinstyle="miter"/>
          </v:shape>
        </w:pict>
      </w:r>
    </w:p>
    <w:p w:rsidR="00E55836" w:rsidRPr="00E55836" w:rsidRDefault="00E55836" w:rsidP="00966244">
      <w:pPr>
        <w:pStyle w:val="NoSpacing"/>
        <w:spacing w:line="360" w:lineRule="auto"/>
        <w:jc w:val="center"/>
        <w:rPr>
          <w:rFonts w:ascii="Times New Roman" w:hAnsi="Times New Roman" w:cs="Times New Roman"/>
          <w:sz w:val="24"/>
        </w:rPr>
      </w:pPr>
      <w:r w:rsidRPr="00E55836">
        <w:rPr>
          <w:rFonts w:ascii="Times New Roman" w:hAnsi="Times New Roman" w:cs="Times New Roman"/>
          <w:sz w:val="24"/>
        </w:rPr>
        <w:t>The local antibiotic was given in the area along with systemic antibiotics.</w:t>
      </w:r>
    </w:p>
    <w:p w:rsidR="00E55836" w:rsidRPr="00E55836" w:rsidRDefault="00E55836" w:rsidP="00E55836">
      <w:pPr>
        <w:spacing w:after="0" w:line="360" w:lineRule="auto"/>
        <w:rPr>
          <w:rFonts w:ascii="Times New Roman" w:hAnsi="Times New Roman" w:cs="Times New Roman"/>
          <w:b/>
          <w:bCs/>
          <w:sz w:val="28"/>
          <w:szCs w:val="24"/>
        </w:rPr>
      </w:pPr>
    </w:p>
    <w:p w:rsidR="00E55836" w:rsidRDefault="00E55836" w:rsidP="00E55836">
      <w:pPr>
        <w:spacing w:after="0" w:line="360" w:lineRule="auto"/>
        <w:jc w:val="both"/>
        <w:rPr>
          <w:rFonts w:ascii="Times New Roman" w:hAnsi="Times New Roman" w:cs="Times New Roman"/>
          <w:b/>
          <w:bCs/>
          <w:sz w:val="24"/>
          <w:szCs w:val="24"/>
        </w:rPr>
      </w:pPr>
    </w:p>
    <w:p w:rsidR="00E55836" w:rsidRDefault="00E55836" w:rsidP="00E55836">
      <w:pPr>
        <w:spacing w:after="0" w:line="360" w:lineRule="auto"/>
        <w:jc w:val="both"/>
        <w:rPr>
          <w:rFonts w:ascii="Times New Roman" w:hAnsi="Times New Roman" w:cs="Times New Roman"/>
          <w:b/>
          <w:bCs/>
          <w:sz w:val="24"/>
          <w:szCs w:val="24"/>
        </w:rPr>
      </w:pPr>
    </w:p>
    <w:p w:rsidR="00E55836" w:rsidRDefault="00E55836" w:rsidP="00E55836">
      <w:pPr>
        <w:spacing w:after="0" w:line="360" w:lineRule="auto"/>
        <w:jc w:val="both"/>
        <w:rPr>
          <w:rFonts w:ascii="Times New Roman" w:hAnsi="Times New Roman" w:cs="Times New Roman"/>
          <w:b/>
          <w:bCs/>
          <w:sz w:val="24"/>
          <w:szCs w:val="24"/>
        </w:rPr>
      </w:pPr>
    </w:p>
    <w:p w:rsidR="00E55836" w:rsidRDefault="00E55836" w:rsidP="00170202">
      <w:pPr>
        <w:spacing w:after="0" w:line="360" w:lineRule="auto"/>
        <w:jc w:val="both"/>
        <w:rPr>
          <w:rFonts w:ascii="Times New Roman" w:hAnsi="Times New Roman" w:cs="Times New Roman"/>
          <w:bCs/>
          <w:sz w:val="24"/>
          <w:szCs w:val="24"/>
        </w:rPr>
      </w:pPr>
    </w:p>
    <w:p w:rsidR="005C6BE3" w:rsidRDefault="005C6BE3" w:rsidP="00170202">
      <w:pPr>
        <w:spacing w:after="0" w:line="360" w:lineRule="auto"/>
        <w:jc w:val="both"/>
        <w:rPr>
          <w:rFonts w:ascii="Times New Roman" w:hAnsi="Times New Roman" w:cs="Times New Roman"/>
          <w:bCs/>
          <w:sz w:val="24"/>
          <w:szCs w:val="24"/>
        </w:rPr>
      </w:pPr>
    </w:p>
    <w:p w:rsidR="005C6BE3" w:rsidRDefault="005C6BE3" w:rsidP="00170202">
      <w:pPr>
        <w:spacing w:after="0" w:line="360" w:lineRule="auto"/>
        <w:jc w:val="both"/>
        <w:rPr>
          <w:rFonts w:ascii="Times New Roman" w:hAnsi="Times New Roman" w:cs="Times New Roman"/>
          <w:bCs/>
          <w:sz w:val="24"/>
          <w:szCs w:val="24"/>
        </w:rPr>
      </w:pPr>
    </w:p>
    <w:p w:rsidR="005C6BE3" w:rsidRDefault="005C6BE3" w:rsidP="00170202">
      <w:pPr>
        <w:spacing w:after="0" w:line="360" w:lineRule="auto"/>
        <w:jc w:val="both"/>
        <w:rPr>
          <w:rFonts w:ascii="Times New Roman" w:hAnsi="Times New Roman" w:cs="Times New Roman"/>
          <w:bCs/>
          <w:sz w:val="24"/>
          <w:szCs w:val="24"/>
        </w:rPr>
      </w:pPr>
    </w:p>
    <w:p w:rsidR="00393804" w:rsidRPr="00170202" w:rsidRDefault="00393804" w:rsidP="00170202">
      <w:pPr>
        <w:spacing w:after="0" w:line="360" w:lineRule="auto"/>
        <w:jc w:val="both"/>
        <w:rPr>
          <w:rFonts w:ascii="Times New Roman" w:hAnsi="Times New Roman" w:cs="Times New Roman"/>
          <w:bCs/>
          <w:sz w:val="24"/>
          <w:szCs w:val="24"/>
        </w:rPr>
      </w:pPr>
      <w:r w:rsidRPr="00170202">
        <w:rPr>
          <w:rFonts w:ascii="Times New Roman" w:hAnsi="Times New Roman" w:cs="Times New Roman"/>
          <w:noProof/>
          <w:sz w:val="24"/>
          <w:szCs w:val="24"/>
          <w:lang w:eastAsia="en-US" w:bidi="ar-SA"/>
        </w:rPr>
        <w:drawing>
          <wp:anchor distT="0" distB="0" distL="114935" distR="114935" simplePos="0" relativeHeight="251659264" behindDoc="0" locked="0" layoutInCell="1" allowOverlap="1">
            <wp:simplePos x="0" y="0"/>
            <wp:positionH relativeFrom="column">
              <wp:posOffset>527537</wp:posOffset>
            </wp:positionH>
            <wp:positionV relativeFrom="paragraph">
              <wp:posOffset>200465</wp:posOffset>
            </wp:positionV>
            <wp:extent cx="4193931" cy="344882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6607" cy="3451023"/>
                    </a:xfrm>
                    <a:prstGeom prst="rect">
                      <a:avLst/>
                    </a:prstGeom>
                    <a:solidFill>
                      <a:srgbClr val="FFFFFF"/>
                    </a:solidFill>
                    <a:ln>
                      <a:noFill/>
                    </a:ln>
                  </pic:spPr>
                </pic:pic>
              </a:graphicData>
            </a:graphic>
          </wp:anchor>
        </w:drawing>
      </w: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Default="00393804" w:rsidP="00E55836">
      <w:pPr>
        <w:spacing w:after="0" w:line="360" w:lineRule="auto"/>
        <w:jc w:val="center"/>
        <w:rPr>
          <w:rFonts w:ascii="Times New Roman" w:hAnsi="Times New Roman" w:cs="Times New Roman"/>
          <w:b/>
          <w:bCs/>
          <w:sz w:val="24"/>
          <w:szCs w:val="24"/>
        </w:rPr>
      </w:pPr>
      <w:r w:rsidRPr="00170202">
        <w:rPr>
          <w:rFonts w:ascii="Times New Roman" w:hAnsi="Times New Roman" w:cs="Times New Roman"/>
          <w:b/>
          <w:bCs/>
          <w:sz w:val="24"/>
          <w:szCs w:val="24"/>
        </w:rPr>
        <w:t>Fig: Navel ill with non-descriptive abscess formation in a calf.</w:t>
      </w:r>
    </w:p>
    <w:p w:rsidR="00E55836" w:rsidRPr="00170202" w:rsidRDefault="00E55836" w:rsidP="00E55836">
      <w:pPr>
        <w:spacing w:after="0" w:line="360" w:lineRule="auto"/>
        <w:jc w:val="center"/>
        <w:rPr>
          <w:rFonts w:ascii="Times New Roman" w:hAnsi="Times New Roman" w:cs="Times New Roman"/>
          <w:b/>
          <w:sz w:val="24"/>
          <w:szCs w:val="24"/>
        </w:rPr>
      </w:pPr>
    </w:p>
    <w:p w:rsidR="00393804" w:rsidRPr="00170202" w:rsidRDefault="00E55836" w:rsidP="00170202">
      <w:pPr>
        <w:spacing w:after="0" w:line="360" w:lineRule="auto"/>
        <w:jc w:val="both"/>
        <w:rPr>
          <w:rFonts w:ascii="Times New Roman" w:hAnsi="Times New Roman" w:cs="Times New Roman"/>
          <w:b/>
          <w:sz w:val="24"/>
          <w:szCs w:val="24"/>
        </w:rPr>
      </w:pPr>
      <w:r w:rsidRPr="00170202">
        <w:rPr>
          <w:rFonts w:ascii="Times New Roman" w:hAnsi="Times New Roman" w:cs="Times New Roman"/>
          <w:noProof/>
          <w:sz w:val="24"/>
          <w:szCs w:val="24"/>
          <w:lang w:eastAsia="en-US" w:bidi="ar-SA"/>
        </w:rPr>
        <w:drawing>
          <wp:anchor distT="0" distB="0" distL="114935" distR="114935" simplePos="0" relativeHeight="251660288" behindDoc="0" locked="0" layoutInCell="1" allowOverlap="1">
            <wp:simplePos x="0" y="0"/>
            <wp:positionH relativeFrom="page">
              <wp:posOffset>1925515</wp:posOffset>
            </wp:positionH>
            <wp:positionV relativeFrom="paragraph">
              <wp:posOffset>14703</wp:posOffset>
            </wp:positionV>
            <wp:extent cx="4184748" cy="2966436"/>
            <wp:effectExtent l="0" t="0" r="635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823" cy="2970033"/>
                    </a:xfrm>
                    <a:prstGeom prst="rect">
                      <a:avLst/>
                    </a:prstGeom>
                    <a:solidFill>
                      <a:srgbClr val="FFFFFF"/>
                    </a:solidFill>
                    <a:ln>
                      <a:noFill/>
                    </a:ln>
                  </pic:spPr>
                </pic:pic>
              </a:graphicData>
            </a:graphic>
          </wp:anchor>
        </w:drawing>
      </w: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393804" w:rsidRDefault="00393804" w:rsidP="00170202">
      <w:pPr>
        <w:spacing w:after="0" w:line="360" w:lineRule="auto"/>
        <w:jc w:val="both"/>
        <w:rPr>
          <w:rFonts w:ascii="Times New Roman" w:hAnsi="Times New Roman" w:cs="Times New Roman"/>
          <w:b/>
          <w:sz w:val="24"/>
          <w:szCs w:val="24"/>
        </w:rPr>
      </w:pPr>
    </w:p>
    <w:p w:rsidR="00E55836" w:rsidRDefault="00E55836" w:rsidP="00170202">
      <w:pPr>
        <w:spacing w:after="0" w:line="360" w:lineRule="auto"/>
        <w:jc w:val="both"/>
        <w:rPr>
          <w:rFonts w:ascii="Times New Roman" w:hAnsi="Times New Roman" w:cs="Times New Roman"/>
          <w:b/>
          <w:sz w:val="24"/>
          <w:szCs w:val="24"/>
        </w:rPr>
      </w:pPr>
    </w:p>
    <w:p w:rsidR="00E55836" w:rsidRPr="00170202" w:rsidRDefault="00E55836"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E55836" w:rsidRPr="008209A3" w:rsidRDefault="00393804" w:rsidP="008209A3">
      <w:pPr>
        <w:spacing w:after="0" w:line="360" w:lineRule="auto"/>
        <w:jc w:val="center"/>
        <w:rPr>
          <w:rFonts w:ascii="Times New Roman" w:hAnsi="Times New Roman" w:cs="Times New Roman"/>
          <w:b/>
          <w:bCs/>
          <w:sz w:val="24"/>
          <w:szCs w:val="24"/>
        </w:rPr>
      </w:pPr>
      <w:r w:rsidRPr="00170202">
        <w:rPr>
          <w:rFonts w:ascii="Times New Roman" w:hAnsi="Times New Roman" w:cs="Times New Roman"/>
          <w:b/>
          <w:sz w:val="24"/>
          <w:szCs w:val="24"/>
        </w:rPr>
        <w:t>Fig: Navel ill with maggot infestation in a calf.</w:t>
      </w:r>
    </w:p>
    <w:p w:rsidR="00E55836" w:rsidRDefault="00E55836" w:rsidP="00170202">
      <w:pPr>
        <w:spacing w:after="0" w:line="360" w:lineRule="auto"/>
        <w:jc w:val="both"/>
        <w:rPr>
          <w:rFonts w:ascii="Times New Roman" w:hAnsi="Times New Roman" w:cs="Times New Roman"/>
          <w:b/>
          <w:sz w:val="24"/>
          <w:szCs w:val="24"/>
        </w:rPr>
      </w:pPr>
    </w:p>
    <w:p w:rsidR="00E55836" w:rsidRPr="00170202" w:rsidRDefault="00E55836" w:rsidP="00170202">
      <w:pPr>
        <w:spacing w:after="0" w:line="360" w:lineRule="auto"/>
        <w:jc w:val="both"/>
        <w:rPr>
          <w:rFonts w:ascii="Times New Roman" w:hAnsi="Times New Roman" w:cs="Times New Roman"/>
          <w:b/>
          <w:sz w:val="24"/>
          <w:szCs w:val="24"/>
        </w:rPr>
      </w:pPr>
    </w:p>
    <w:p w:rsidR="00393804" w:rsidRPr="00170202" w:rsidRDefault="00393804" w:rsidP="00170202">
      <w:pPr>
        <w:tabs>
          <w:tab w:val="left" w:pos="2205"/>
        </w:tabs>
        <w:spacing w:after="0" w:line="360" w:lineRule="auto"/>
        <w:jc w:val="both"/>
        <w:rPr>
          <w:rFonts w:ascii="Times New Roman" w:hAnsi="Times New Roman" w:cs="Times New Roman"/>
          <w:sz w:val="24"/>
          <w:szCs w:val="24"/>
        </w:rPr>
      </w:pPr>
      <w:r w:rsidRPr="00170202">
        <w:rPr>
          <w:rFonts w:ascii="Times New Roman" w:hAnsi="Times New Roman" w:cs="Times New Roman"/>
          <w:noProof/>
          <w:sz w:val="24"/>
          <w:szCs w:val="24"/>
          <w:lang w:eastAsia="en-US" w:bidi="ar-SA"/>
        </w:rPr>
        <w:drawing>
          <wp:anchor distT="0" distB="0" distL="114300" distR="114300" simplePos="0" relativeHeight="251668480" behindDoc="0" locked="0" layoutInCell="1" allowOverlap="1">
            <wp:simplePos x="0" y="0"/>
            <wp:positionH relativeFrom="column">
              <wp:posOffset>755748</wp:posOffset>
            </wp:positionH>
            <wp:positionV relativeFrom="paragraph">
              <wp:posOffset>122555</wp:posOffset>
            </wp:positionV>
            <wp:extent cx="3815350" cy="2848610"/>
            <wp:effectExtent l="0" t="0" r="0" b="8890"/>
            <wp:wrapNone/>
            <wp:docPr id="5" name="Picture 5" descr="received_18426534885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eived_18426534885890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5350" cy="2848610"/>
                    </a:xfrm>
                    <a:prstGeom prst="rect">
                      <a:avLst/>
                    </a:prstGeom>
                    <a:noFill/>
                    <a:ln>
                      <a:noFill/>
                    </a:ln>
                  </pic:spPr>
                </pic:pic>
              </a:graphicData>
            </a:graphic>
          </wp:anchor>
        </w:drawing>
      </w:r>
    </w:p>
    <w:p w:rsidR="00393804" w:rsidRPr="00170202" w:rsidRDefault="00393804" w:rsidP="00170202">
      <w:pPr>
        <w:tabs>
          <w:tab w:val="left" w:pos="2205"/>
        </w:tabs>
        <w:spacing w:after="0" w:line="360" w:lineRule="auto"/>
        <w:jc w:val="both"/>
        <w:rPr>
          <w:rFonts w:ascii="Times New Roman" w:hAnsi="Times New Roman" w:cs="Times New Roman"/>
          <w:sz w:val="24"/>
          <w:szCs w:val="24"/>
        </w:rPr>
      </w:pPr>
    </w:p>
    <w:p w:rsidR="00393804" w:rsidRPr="00170202" w:rsidRDefault="00393804" w:rsidP="00170202">
      <w:pPr>
        <w:tabs>
          <w:tab w:val="left" w:pos="2205"/>
        </w:tabs>
        <w:spacing w:after="0" w:line="360" w:lineRule="auto"/>
        <w:jc w:val="both"/>
        <w:rPr>
          <w:rFonts w:ascii="Times New Roman" w:hAnsi="Times New Roman" w:cs="Times New Roman"/>
          <w:sz w:val="24"/>
          <w:szCs w:val="24"/>
        </w:rPr>
      </w:pPr>
    </w:p>
    <w:p w:rsidR="00393804" w:rsidRPr="00170202" w:rsidRDefault="00393804" w:rsidP="00170202">
      <w:pPr>
        <w:tabs>
          <w:tab w:val="left" w:pos="2205"/>
        </w:tabs>
        <w:spacing w:after="0" w:line="360" w:lineRule="auto"/>
        <w:jc w:val="both"/>
        <w:rPr>
          <w:rFonts w:ascii="Times New Roman" w:hAnsi="Times New Roman" w:cs="Times New Roman"/>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E55836">
      <w:pPr>
        <w:spacing w:line="360" w:lineRule="auto"/>
        <w:jc w:val="center"/>
        <w:rPr>
          <w:rFonts w:ascii="Times New Roman" w:hAnsi="Times New Roman" w:cs="Times New Roman"/>
          <w:b/>
          <w:sz w:val="24"/>
          <w:szCs w:val="24"/>
        </w:rPr>
      </w:pPr>
      <w:r w:rsidRPr="00170202">
        <w:rPr>
          <w:rFonts w:ascii="Times New Roman" w:hAnsi="Times New Roman" w:cs="Times New Roman"/>
          <w:b/>
          <w:sz w:val="24"/>
          <w:szCs w:val="24"/>
        </w:rPr>
        <w:t>Fig: Few maggots in kidney tray collected from affected calf</w:t>
      </w: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E55836" w:rsidP="00170202">
      <w:pPr>
        <w:spacing w:line="360" w:lineRule="auto"/>
        <w:jc w:val="both"/>
        <w:rPr>
          <w:rFonts w:ascii="Times New Roman" w:hAnsi="Times New Roman" w:cs="Times New Roman"/>
          <w:b/>
          <w:sz w:val="24"/>
          <w:szCs w:val="24"/>
        </w:rPr>
      </w:pPr>
      <w:r w:rsidRPr="00170202">
        <w:rPr>
          <w:rFonts w:ascii="Times New Roman" w:hAnsi="Times New Roman" w:cs="Times New Roman"/>
          <w:noProof/>
          <w:sz w:val="24"/>
          <w:szCs w:val="24"/>
          <w:lang w:eastAsia="en-US" w:bidi="ar-SA"/>
        </w:rPr>
        <w:drawing>
          <wp:anchor distT="0" distB="0" distL="114300" distR="114300" simplePos="0" relativeHeight="251667456" behindDoc="0" locked="0" layoutInCell="1" allowOverlap="1">
            <wp:simplePos x="0" y="0"/>
            <wp:positionH relativeFrom="column">
              <wp:posOffset>801896</wp:posOffset>
            </wp:positionH>
            <wp:positionV relativeFrom="paragraph">
              <wp:posOffset>128905</wp:posOffset>
            </wp:positionV>
            <wp:extent cx="3578772" cy="4098350"/>
            <wp:effectExtent l="0" t="0" r="3175" b="0"/>
            <wp:wrapNone/>
            <wp:docPr id="4" name="Picture 4" descr="received_18426575552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eived_18426575552552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8772" cy="4098350"/>
                    </a:xfrm>
                    <a:prstGeom prst="rect">
                      <a:avLst/>
                    </a:prstGeom>
                    <a:noFill/>
                    <a:ln>
                      <a:noFill/>
                    </a:ln>
                  </pic:spPr>
                </pic:pic>
              </a:graphicData>
            </a:graphic>
          </wp:anchor>
        </w:drawing>
      </w: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Pr="00170202" w:rsidRDefault="00393804" w:rsidP="00170202">
      <w:pPr>
        <w:spacing w:line="360" w:lineRule="auto"/>
        <w:jc w:val="both"/>
        <w:rPr>
          <w:rFonts w:ascii="Times New Roman" w:hAnsi="Times New Roman" w:cs="Times New Roman"/>
          <w:b/>
          <w:sz w:val="24"/>
          <w:szCs w:val="24"/>
        </w:rPr>
      </w:pPr>
    </w:p>
    <w:p w:rsidR="00393804" w:rsidRDefault="00393804" w:rsidP="00170202">
      <w:pPr>
        <w:spacing w:line="360" w:lineRule="auto"/>
        <w:jc w:val="both"/>
        <w:rPr>
          <w:rFonts w:ascii="Times New Roman" w:hAnsi="Times New Roman" w:cs="Times New Roman"/>
          <w:b/>
          <w:sz w:val="24"/>
          <w:szCs w:val="24"/>
        </w:rPr>
      </w:pPr>
    </w:p>
    <w:p w:rsidR="008209A3" w:rsidRDefault="008209A3" w:rsidP="008209A3">
      <w:pPr>
        <w:spacing w:line="360" w:lineRule="auto"/>
        <w:rPr>
          <w:rFonts w:ascii="Times New Roman" w:hAnsi="Times New Roman" w:cs="Times New Roman"/>
          <w:b/>
          <w:sz w:val="24"/>
          <w:szCs w:val="24"/>
        </w:rPr>
      </w:pPr>
    </w:p>
    <w:p w:rsidR="00393804" w:rsidRPr="00170202" w:rsidRDefault="00393804" w:rsidP="008209A3">
      <w:pPr>
        <w:spacing w:line="360" w:lineRule="auto"/>
        <w:jc w:val="center"/>
        <w:rPr>
          <w:rFonts w:ascii="Times New Roman" w:hAnsi="Times New Roman" w:cs="Times New Roman"/>
          <w:b/>
          <w:sz w:val="24"/>
          <w:szCs w:val="24"/>
        </w:rPr>
      </w:pPr>
      <w:r w:rsidRPr="00170202">
        <w:rPr>
          <w:rFonts w:ascii="Times New Roman" w:hAnsi="Times New Roman" w:cs="Times New Roman"/>
          <w:b/>
          <w:sz w:val="24"/>
          <w:szCs w:val="24"/>
        </w:rPr>
        <w:t>Fig: Treatment of navel infection in a calf.</w:t>
      </w:r>
    </w:p>
    <w:p w:rsidR="00393804" w:rsidRPr="00170202" w:rsidRDefault="00393804" w:rsidP="004D7D6F">
      <w:pPr>
        <w:pageBreakBefore/>
        <w:spacing w:after="0" w:line="360" w:lineRule="auto"/>
        <w:jc w:val="both"/>
        <w:rPr>
          <w:rFonts w:ascii="Times New Roman" w:hAnsi="Times New Roman" w:cs="Times New Roman"/>
          <w:b/>
          <w:bCs/>
          <w:sz w:val="24"/>
          <w:szCs w:val="24"/>
        </w:rPr>
      </w:pPr>
      <w:r w:rsidRPr="00170202">
        <w:rPr>
          <w:rFonts w:ascii="Times New Roman" w:hAnsi="Times New Roman" w:cs="Times New Roman"/>
          <w:b/>
          <w:bCs/>
          <w:sz w:val="24"/>
          <w:szCs w:val="24"/>
        </w:rPr>
        <w:lastRenderedPageBreak/>
        <w:t>Steps were taken for the complication of navel ill with</w:t>
      </w:r>
      <w:r w:rsidR="00A53843">
        <w:rPr>
          <w:rFonts w:ascii="Times New Roman" w:hAnsi="Times New Roman" w:cs="Times New Roman"/>
          <w:b/>
          <w:bCs/>
          <w:sz w:val="24"/>
          <w:szCs w:val="24"/>
        </w:rPr>
        <w:t xml:space="preserve"> </w:t>
      </w:r>
      <w:proofErr w:type="spellStart"/>
      <w:r w:rsidR="004D7D6F">
        <w:rPr>
          <w:rFonts w:ascii="Times New Roman" w:hAnsi="Times New Roman" w:cs="Times New Roman"/>
          <w:b/>
          <w:bCs/>
          <w:sz w:val="24"/>
          <w:szCs w:val="24"/>
        </w:rPr>
        <w:t>myiasis</w:t>
      </w:r>
      <w:proofErr w:type="spellEnd"/>
      <w:r w:rsidR="004D7D6F">
        <w:rPr>
          <w:rFonts w:ascii="Times New Roman" w:hAnsi="Times New Roman" w:cs="Times New Roman"/>
          <w:b/>
          <w:bCs/>
          <w:sz w:val="24"/>
          <w:szCs w:val="24"/>
        </w:rPr>
        <w:t xml:space="preserve"> (maggot infestations):</w:t>
      </w:r>
    </w:p>
    <w:p w:rsidR="00393804" w:rsidRPr="00170202" w:rsidRDefault="00AE6440" w:rsidP="004D7D6F">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pict>
          <v:shape id="Straight Arrow Connector 20" o:spid="_x0000_s1041" type="#_x0000_t32" style="position:absolute;left:0;text-align:left;margin-left:204.4pt;margin-top:20.3pt;width:0;height:12.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" strokecolor="black [3213]" strokeweight=".5pt">
            <v:stroke endarrow="block" joinstyle="miter"/>
          </v:shape>
        </w:pict>
      </w:r>
      <w:r w:rsidR="00393804" w:rsidRPr="00170202">
        <w:rPr>
          <w:rFonts w:ascii="Times New Roman" w:hAnsi="Times New Roman" w:cs="Times New Roman"/>
          <w:bCs/>
          <w:sz w:val="24"/>
          <w:szCs w:val="24"/>
        </w:rPr>
        <w:t>The patient was restrai</w:t>
      </w:r>
      <w:r w:rsidR="00B9566F">
        <w:rPr>
          <w:rFonts w:ascii="Times New Roman" w:hAnsi="Times New Roman" w:cs="Times New Roman"/>
          <w:bCs/>
          <w:sz w:val="24"/>
          <w:szCs w:val="24"/>
        </w:rPr>
        <w:t xml:space="preserve">ned physically and placed </w:t>
      </w:r>
      <w:proofErr w:type="spellStart"/>
      <w:r w:rsidR="00B9566F">
        <w:rPr>
          <w:rFonts w:ascii="Times New Roman" w:hAnsi="Times New Roman" w:cs="Times New Roman"/>
          <w:bCs/>
          <w:sz w:val="24"/>
          <w:szCs w:val="24"/>
        </w:rPr>
        <w:t>dorsov</w:t>
      </w:r>
      <w:r w:rsidR="00393804" w:rsidRPr="00170202">
        <w:rPr>
          <w:rFonts w:ascii="Times New Roman" w:hAnsi="Times New Roman" w:cs="Times New Roman"/>
          <w:bCs/>
          <w:sz w:val="24"/>
          <w:szCs w:val="24"/>
        </w:rPr>
        <w:t>entrally</w:t>
      </w:r>
      <w:proofErr w:type="spellEnd"/>
      <w:r w:rsidR="00393804" w:rsidRPr="00170202">
        <w:rPr>
          <w:rFonts w:ascii="Times New Roman" w:hAnsi="Times New Roman" w:cs="Times New Roman"/>
          <w:bCs/>
          <w:sz w:val="24"/>
          <w:szCs w:val="24"/>
        </w:rPr>
        <w:t>.</w:t>
      </w:r>
    </w:p>
    <w:p w:rsidR="00393804" w:rsidRPr="00170202" w:rsidRDefault="00393804" w:rsidP="004D7D6F">
      <w:pPr>
        <w:spacing w:after="0"/>
        <w:rPr>
          <w:rFonts w:ascii="Times New Roman" w:hAnsi="Times New Roman" w:cs="Times New Roman"/>
          <w:bCs/>
          <w:sz w:val="24"/>
          <w:szCs w:val="24"/>
        </w:rPr>
      </w:pPr>
    </w:p>
    <w:p w:rsidR="00393804" w:rsidRPr="00170202" w:rsidRDefault="00AE6440" w:rsidP="004D7D6F">
      <w:pPr>
        <w:spacing w:after="0"/>
        <w:jc w:val="center"/>
        <w:rPr>
          <w:rFonts w:ascii="Times New Roman" w:hAnsi="Times New Roman" w:cs="Times New Roman"/>
          <w:bCs/>
          <w:sz w:val="24"/>
          <w:szCs w:val="24"/>
        </w:rPr>
      </w:pPr>
      <w:r>
        <w:rPr>
          <w:rFonts w:ascii="Times New Roman" w:hAnsi="Times New Roman" w:cs="Times New Roman"/>
          <w:bCs/>
          <w:sz w:val="24"/>
          <w:szCs w:val="24"/>
        </w:rPr>
        <w:pict>
          <v:shape id="Straight Arrow Connector 21" o:spid="_x0000_s1040" type="#_x0000_t32" style="position:absolute;left:0;text-align:left;margin-left:204.05pt;margin-top:20.05pt;width:0;height:12.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" strokecolor="black [3213]" strokeweight=".5pt">
            <v:stroke endarrow="block" joinstyle="miter"/>
          </v:shape>
        </w:pict>
      </w:r>
      <w:r w:rsidR="00393804" w:rsidRPr="00170202">
        <w:rPr>
          <w:rFonts w:ascii="Times New Roman" w:hAnsi="Times New Roman" w:cs="Times New Roman"/>
          <w:bCs/>
          <w:sz w:val="24"/>
          <w:szCs w:val="24"/>
        </w:rPr>
        <w:t>The navel area was sterilized by using tincture of iodine.</w:t>
      </w:r>
    </w:p>
    <w:p w:rsidR="00393804" w:rsidRPr="00170202" w:rsidRDefault="00393804" w:rsidP="004D7D6F">
      <w:pPr>
        <w:spacing w:after="0"/>
        <w:rPr>
          <w:rFonts w:ascii="Times New Roman" w:hAnsi="Times New Roman" w:cs="Times New Roman"/>
          <w:bCs/>
          <w:sz w:val="24"/>
          <w:szCs w:val="24"/>
        </w:rPr>
      </w:pPr>
    </w:p>
    <w:p w:rsidR="00393804" w:rsidRPr="00170202" w:rsidRDefault="00AE6440" w:rsidP="004D7D6F">
      <w:pPr>
        <w:spacing w:after="0"/>
        <w:jc w:val="center"/>
        <w:rPr>
          <w:rFonts w:ascii="Times New Roman" w:hAnsi="Times New Roman" w:cs="Times New Roman"/>
          <w:bCs/>
          <w:sz w:val="24"/>
          <w:szCs w:val="24"/>
        </w:rPr>
      </w:pPr>
      <w:r>
        <w:rPr>
          <w:rFonts w:ascii="Times New Roman" w:hAnsi="Times New Roman" w:cs="Times New Roman"/>
          <w:bCs/>
          <w:sz w:val="24"/>
          <w:szCs w:val="24"/>
        </w:rPr>
        <w:pict>
          <v:shape id="Straight Arrow Connector 22" o:spid="_x0000_s1039" type="#_x0000_t32" style="position:absolute;left:0;text-align:left;margin-left:204.85pt;margin-top:20.1pt;width:0;height:12.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" strokecolor="black [3213]" strokeweight=".5pt">
            <v:stroke endarrow="block" joinstyle="miter"/>
          </v:shape>
        </w:pict>
      </w:r>
      <w:r w:rsidR="00393804" w:rsidRPr="00170202">
        <w:rPr>
          <w:rFonts w:ascii="Times New Roman" w:hAnsi="Times New Roman" w:cs="Times New Roman"/>
          <w:bCs/>
          <w:sz w:val="24"/>
          <w:szCs w:val="24"/>
        </w:rPr>
        <w:t>Then visible maggots were removed from the wound by holding them with a forceps.</w:t>
      </w:r>
    </w:p>
    <w:p w:rsidR="00393804" w:rsidRPr="00170202" w:rsidRDefault="00393804" w:rsidP="004D7D6F">
      <w:pPr>
        <w:spacing w:after="0"/>
        <w:rPr>
          <w:rFonts w:ascii="Times New Roman" w:hAnsi="Times New Roman" w:cs="Times New Roman"/>
          <w:bCs/>
          <w:sz w:val="24"/>
          <w:szCs w:val="24"/>
        </w:rPr>
      </w:pPr>
    </w:p>
    <w:p w:rsidR="00393804" w:rsidRPr="00170202" w:rsidRDefault="00AE6440" w:rsidP="004D7D6F">
      <w:pPr>
        <w:spacing w:after="0"/>
        <w:jc w:val="center"/>
        <w:rPr>
          <w:rFonts w:ascii="Times New Roman" w:hAnsi="Times New Roman" w:cs="Times New Roman"/>
          <w:bCs/>
          <w:sz w:val="24"/>
          <w:szCs w:val="24"/>
        </w:rPr>
      </w:pPr>
      <w:r>
        <w:rPr>
          <w:rFonts w:ascii="Times New Roman" w:hAnsi="Times New Roman" w:cs="Times New Roman"/>
          <w:bCs/>
          <w:sz w:val="24"/>
          <w:szCs w:val="24"/>
        </w:rPr>
        <w:pict>
          <v:shape id="Straight Arrow Connector 23" o:spid="_x0000_s1038" type="#_x0000_t32" style="position:absolute;left:0;text-align:left;margin-left:204.5pt;margin-top:19.85pt;width:0;height:12.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" strokecolor="black [3213]" strokeweight=".5pt">
            <v:stroke endarrow="block" joinstyle="miter"/>
          </v:shape>
        </w:pict>
      </w:r>
      <w:r w:rsidR="00393804" w:rsidRPr="00170202">
        <w:rPr>
          <w:rFonts w:ascii="Times New Roman" w:hAnsi="Times New Roman" w:cs="Times New Roman"/>
          <w:bCs/>
          <w:sz w:val="24"/>
          <w:szCs w:val="24"/>
        </w:rPr>
        <w:t>As much as possible, maggot was removed from the wound.</w:t>
      </w:r>
    </w:p>
    <w:p w:rsidR="00393804" w:rsidRPr="00170202" w:rsidRDefault="00393804" w:rsidP="004D7D6F">
      <w:pPr>
        <w:spacing w:after="0"/>
        <w:rPr>
          <w:rFonts w:ascii="Times New Roman" w:hAnsi="Times New Roman" w:cs="Times New Roman"/>
          <w:bCs/>
          <w:sz w:val="24"/>
          <w:szCs w:val="24"/>
        </w:rPr>
      </w:pPr>
    </w:p>
    <w:p w:rsidR="00393804" w:rsidRPr="00170202" w:rsidRDefault="00393804" w:rsidP="004D7D6F">
      <w:pPr>
        <w:spacing w:after="0"/>
        <w:jc w:val="center"/>
        <w:rPr>
          <w:rFonts w:ascii="Times New Roman" w:hAnsi="Times New Roman" w:cs="Times New Roman"/>
          <w:bCs/>
          <w:sz w:val="24"/>
          <w:szCs w:val="24"/>
        </w:rPr>
      </w:pPr>
      <w:r w:rsidRPr="00170202">
        <w:rPr>
          <w:rFonts w:ascii="Times New Roman" w:hAnsi="Times New Roman" w:cs="Times New Roman"/>
          <w:bCs/>
          <w:sz w:val="24"/>
          <w:szCs w:val="24"/>
        </w:rPr>
        <w:t>Then oil of turpentine or naphthalene powder was applied within the wound by forceps.</w:t>
      </w:r>
    </w:p>
    <w:p w:rsidR="00393804" w:rsidRPr="00170202" w:rsidRDefault="00AE6440" w:rsidP="004D7D6F">
      <w:pPr>
        <w:spacing w:after="0"/>
        <w:rPr>
          <w:rFonts w:ascii="Times New Roman" w:hAnsi="Times New Roman" w:cs="Times New Roman"/>
          <w:bCs/>
          <w:sz w:val="24"/>
          <w:szCs w:val="24"/>
        </w:rPr>
      </w:pPr>
      <w:r>
        <w:rPr>
          <w:rFonts w:ascii="Times New Roman" w:hAnsi="Times New Roman" w:cs="Times New Roman"/>
          <w:bCs/>
          <w:sz w:val="24"/>
          <w:szCs w:val="24"/>
        </w:rPr>
        <w:pict>
          <v:shape id="Straight Arrow Connector 24" o:spid="_x0000_s1037" type="#_x0000_t32" style="position:absolute;margin-left:208pt;margin-top:2.3pt;width:0;height:12.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" strokecolor="black [3213]" strokeweight=".5pt">
            <v:stroke endarrow="block" joinstyle="miter"/>
          </v:shape>
        </w:pict>
      </w:r>
    </w:p>
    <w:p w:rsidR="00393804" w:rsidRPr="00170202" w:rsidRDefault="00393804" w:rsidP="004D7D6F">
      <w:pPr>
        <w:spacing w:after="0"/>
        <w:jc w:val="center"/>
        <w:rPr>
          <w:rFonts w:ascii="Times New Roman" w:hAnsi="Times New Roman" w:cs="Times New Roman"/>
          <w:bCs/>
          <w:sz w:val="24"/>
          <w:szCs w:val="24"/>
        </w:rPr>
      </w:pPr>
      <w:r w:rsidRPr="00170202">
        <w:rPr>
          <w:rFonts w:ascii="Times New Roman" w:hAnsi="Times New Roman" w:cs="Times New Roman"/>
          <w:bCs/>
          <w:sz w:val="24"/>
          <w:szCs w:val="24"/>
        </w:rPr>
        <w:t>The patient was left for sometimes to make the oil of turpentine or naphthalene powder working.</w:t>
      </w:r>
    </w:p>
    <w:p w:rsidR="00393804" w:rsidRPr="00170202" w:rsidRDefault="00AE6440" w:rsidP="004D7D6F">
      <w:pPr>
        <w:spacing w:after="0"/>
        <w:rPr>
          <w:rFonts w:ascii="Times New Roman" w:hAnsi="Times New Roman" w:cs="Times New Roman"/>
          <w:bCs/>
          <w:sz w:val="24"/>
          <w:szCs w:val="24"/>
        </w:rPr>
      </w:pPr>
      <w:r>
        <w:rPr>
          <w:rFonts w:ascii="Times New Roman" w:hAnsi="Times New Roman" w:cs="Times New Roman"/>
          <w:bCs/>
          <w:sz w:val="24"/>
          <w:szCs w:val="24"/>
        </w:rPr>
        <w:pict>
          <v:shape id="Straight Arrow Connector 25" o:spid="_x0000_s1036" type="#_x0000_t32" style="position:absolute;margin-left:207.65pt;margin-top:1.8pt;width:0;height:12.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" strokecolor="black [3213]" strokeweight=".5pt">
            <v:stroke endarrow="block" joinstyle="miter"/>
          </v:shape>
        </w:pict>
      </w:r>
    </w:p>
    <w:p w:rsidR="00393804" w:rsidRPr="00170202" w:rsidRDefault="00393804" w:rsidP="004D7D6F">
      <w:pPr>
        <w:spacing w:after="0"/>
        <w:jc w:val="center"/>
        <w:rPr>
          <w:rFonts w:ascii="Times New Roman" w:hAnsi="Times New Roman" w:cs="Times New Roman"/>
          <w:bCs/>
          <w:sz w:val="24"/>
          <w:szCs w:val="24"/>
        </w:rPr>
      </w:pPr>
      <w:r w:rsidRPr="00170202">
        <w:rPr>
          <w:rFonts w:ascii="Times New Roman" w:hAnsi="Times New Roman" w:cs="Times New Roman"/>
          <w:bCs/>
          <w:sz w:val="24"/>
          <w:szCs w:val="24"/>
        </w:rPr>
        <w:t>Then all the inactivated worms were removed from the wound.</w:t>
      </w:r>
    </w:p>
    <w:p w:rsidR="00393804" w:rsidRPr="00170202" w:rsidRDefault="00AE6440" w:rsidP="004D7D6F">
      <w:pPr>
        <w:spacing w:after="0"/>
        <w:rPr>
          <w:rFonts w:ascii="Times New Roman" w:hAnsi="Times New Roman" w:cs="Times New Roman"/>
          <w:bCs/>
          <w:sz w:val="24"/>
          <w:szCs w:val="24"/>
        </w:rPr>
      </w:pPr>
      <w:r>
        <w:rPr>
          <w:rFonts w:ascii="Times New Roman" w:hAnsi="Times New Roman" w:cs="Times New Roman"/>
          <w:bCs/>
          <w:sz w:val="24"/>
          <w:szCs w:val="24"/>
        </w:rPr>
        <w:pict>
          <v:shape id="Straight Arrow Connector 26" o:spid="_x0000_s1035" type="#_x0000_t32" style="position:absolute;margin-left:208.45pt;margin-top:.65pt;width:0;height:12.3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" strokecolor="black [3213]" strokeweight=".5pt">
            <v:stroke endarrow="block" joinstyle="miter"/>
          </v:shape>
        </w:pict>
      </w:r>
    </w:p>
    <w:p w:rsidR="00393804" w:rsidRPr="00170202" w:rsidRDefault="00393804" w:rsidP="004D7D6F">
      <w:pPr>
        <w:spacing w:after="0"/>
        <w:jc w:val="center"/>
        <w:rPr>
          <w:rFonts w:ascii="Times New Roman" w:hAnsi="Times New Roman" w:cs="Times New Roman"/>
          <w:bCs/>
          <w:sz w:val="24"/>
          <w:szCs w:val="24"/>
        </w:rPr>
      </w:pPr>
      <w:r w:rsidRPr="00170202">
        <w:rPr>
          <w:rFonts w:ascii="Times New Roman" w:hAnsi="Times New Roman" w:cs="Times New Roman"/>
          <w:bCs/>
          <w:sz w:val="24"/>
          <w:szCs w:val="24"/>
        </w:rPr>
        <w:t>Finally a tincture iodine mixed gauge was left in the area without any suture to maintain proper drainage of the discharges.</w:t>
      </w:r>
    </w:p>
    <w:p w:rsidR="00393804" w:rsidRPr="00170202" w:rsidRDefault="00AE6440" w:rsidP="004D7D6F">
      <w:pPr>
        <w:spacing w:after="0"/>
        <w:rPr>
          <w:rFonts w:ascii="Times New Roman" w:hAnsi="Times New Roman" w:cs="Times New Roman"/>
          <w:bCs/>
          <w:sz w:val="24"/>
          <w:szCs w:val="24"/>
        </w:rPr>
      </w:pPr>
      <w:r>
        <w:rPr>
          <w:rFonts w:ascii="Times New Roman" w:hAnsi="Times New Roman" w:cs="Times New Roman"/>
          <w:bCs/>
          <w:sz w:val="24"/>
          <w:szCs w:val="24"/>
        </w:rPr>
        <w:pict>
          <v:shape id="Straight Arrow Connector 27" o:spid="_x0000_s1034" type="#_x0000_t32" style="position:absolute;margin-left:208.1pt;margin-top:1.3pt;width:0;height:12.3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" strokecolor="black [3213]" strokeweight=".5pt">
            <v:stroke endarrow="block" joinstyle="miter"/>
          </v:shape>
        </w:pict>
      </w:r>
    </w:p>
    <w:p w:rsidR="00393804" w:rsidRDefault="00393804" w:rsidP="004D7D6F">
      <w:pPr>
        <w:spacing w:after="0"/>
        <w:jc w:val="center"/>
        <w:rPr>
          <w:rFonts w:ascii="Times New Roman" w:hAnsi="Times New Roman" w:cs="Times New Roman"/>
          <w:bCs/>
          <w:sz w:val="24"/>
          <w:szCs w:val="24"/>
        </w:rPr>
      </w:pPr>
      <w:r w:rsidRPr="00170202">
        <w:rPr>
          <w:rFonts w:ascii="Times New Roman" w:hAnsi="Times New Roman" w:cs="Times New Roman"/>
          <w:bCs/>
          <w:sz w:val="24"/>
          <w:szCs w:val="24"/>
        </w:rPr>
        <w:t>Finally the local antibiotic was given in the area along with systemic antibiotics.</w:t>
      </w:r>
    </w:p>
    <w:p w:rsidR="00966244" w:rsidRDefault="00966244" w:rsidP="004D7D6F">
      <w:pPr>
        <w:spacing w:after="0"/>
        <w:rPr>
          <w:rFonts w:ascii="Times New Roman" w:hAnsi="Times New Roman" w:cs="Times New Roman"/>
          <w:bCs/>
          <w:sz w:val="24"/>
          <w:szCs w:val="24"/>
        </w:rPr>
      </w:pPr>
    </w:p>
    <w:p w:rsidR="004D7D6F" w:rsidRDefault="004D7D6F" w:rsidP="004D7D6F">
      <w:pPr>
        <w:spacing w:after="0"/>
        <w:rPr>
          <w:rFonts w:ascii="Times New Roman" w:hAnsi="Times New Roman" w:cs="Times New Roman"/>
          <w:bCs/>
          <w:sz w:val="24"/>
          <w:szCs w:val="24"/>
        </w:rPr>
      </w:pPr>
    </w:p>
    <w:p w:rsidR="004D7D6F" w:rsidRDefault="004D7D6F" w:rsidP="004D7D6F">
      <w:pPr>
        <w:spacing w:after="0"/>
        <w:rPr>
          <w:rFonts w:ascii="Times New Roman" w:hAnsi="Times New Roman" w:cs="Times New Roman"/>
          <w:bCs/>
          <w:sz w:val="24"/>
          <w:szCs w:val="24"/>
        </w:rPr>
      </w:pPr>
    </w:p>
    <w:p w:rsidR="004D7D6F" w:rsidRDefault="004D7D6F" w:rsidP="004D7D6F">
      <w:pPr>
        <w:spacing w:after="0"/>
        <w:rPr>
          <w:rFonts w:ascii="Times New Roman" w:hAnsi="Times New Roman" w:cs="Times New Roman"/>
          <w:bCs/>
          <w:sz w:val="24"/>
          <w:szCs w:val="24"/>
        </w:rPr>
      </w:pPr>
    </w:p>
    <w:p w:rsidR="00F23048" w:rsidRDefault="00F23048" w:rsidP="004D7D6F">
      <w:pPr>
        <w:spacing w:after="0" w:line="360" w:lineRule="auto"/>
        <w:rPr>
          <w:rFonts w:ascii="Times New Roman" w:hAnsi="Times New Roman" w:cs="Times New Roman"/>
          <w:b/>
          <w:bCs/>
          <w:sz w:val="24"/>
          <w:szCs w:val="24"/>
        </w:rPr>
      </w:pPr>
      <w:r w:rsidRPr="00F23048">
        <w:rPr>
          <w:rFonts w:ascii="Times New Roman" w:hAnsi="Times New Roman" w:cs="Times New Roman"/>
          <w:b/>
          <w:bCs/>
          <w:sz w:val="24"/>
          <w:szCs w:val="24"/>
        </w:rPr>
        <w:t>Steps were taken for the consequence of</w:t>
      </w:r>
      <w:r w:rsidR="00446CD7">
        <w:rPr>
          <w:rFonts w:ascii="Times New Roman" w:hAnsi="Times New Roman" w:cs="Times New Roman"/>
          <w:b/>
          <w:bCs/>
          <w:sz w:val="24"/>
          <w:szCs w:val="24"/>
        </w:rPr>
        <w:t xml:space="preserve"> </w:t>
      </w:r>
      <w:r w:rsidRPr="00F23048">
        <w:rPr>
          <w:rFonts w:ascii="Times New Roman" w:hAnsi="Times New Roman" w:cs="Times New Roman"/>
          <w:b/>
          <w:bCs/>
          <w:sz w:val="24"/>
          <w:szCs w:val="24"/>
        </w:rPr>
        <w:t>navel ill (Joint ill):</w:t>
      </w:r>
    </w:p>
    <w:p w:rsidR="004D7D6F" w:rsidRDefault="004D7D6F" w:rsidP="004D7D6F">
      <w:pPr>
        <w:spacing w:after="0" w:line="360" w:lineRule="auto"/>
        <w:rPr>
          <w:rFonts w:ascii="Times New Roman" w:hAnsi="Times New Roman" w:cs="Times New Roman"/>
          <w:b/>
          <w:bCs/>
          <w:sz w:val="24"/>
          <w:szCs w:val="24"/>
        </w:rPr>
      </w:pPr>
    </w:p>
    <w:p w:rsidR="00F23048" w:rsidRDefault="00F23048" w:rsidP="004D7D6F">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The patient was restrained and placed carefully</w:t>
      </w:r>
    </w:p>
    <w:p w:rsidR="004D7D6F" w:rsidRDefault="00AE6440" w:rsidP="004D7D6F">
      <w:pPr>
        <w:spacing w:after="0"/>
        <w:jc w:val="center"/>
        <w:rPr>
          <w:rFonts w:ascii="Times New Roman" w:hAnsi="Times New Roman" w:cs="Times New Roman"/>
          <w:bCs/>
          <w:sz w:val="24"/>
          <w:szCs w:val="24"/>
        </w:rPr>
      </w:pPr>
      <w:r>
        <w:rPr>
          <w:rFonts w:ascii="Times New Roman" w:hAnsi="Times New Roman" w:cs="Times New Roman"/>
          <w:bCs/>
          <w:sz w:val="24"/>
          <w:szCs w:val="24"/>
        </w:rPr>
        <w:pict>
          <v:shape id="Straight Arrow Connector 32" o:spid="_x0000_s1033" type="#_x0000_t32" style="position:absolute;left:0;text-align:left;margin-left:209.2pt;margin-top:.65pt;width:0;height:12.3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" strokecolor="black [3213]" strokeweight=".5pt">
            <v:stroke endarrow="block" joinstyle="miter"/>
          </v:shape>
        </w:pict>
      </w:r>
    </w:p>
    <w:p w:rsidR="00F23048" w:rsidRDefault="00F23048" w:rsidP="004D7D6F">
      <w:pPr>
        <w:spacing w:after="0"/>
        <w:jc w:val="center"/>
        <w:rPr>
          <w:rFonts w:ascii="Times New Roman" w:hAnsi="Times New Roman" w:cs="Times New Roman"/>
          <w:bCs/>
          <w:sz w:val="24"/>
          <w:szCs w:val="24"/>
        </w:rPr>
      </w:pPr>
      <w:r w:rsidRPr="00170202">
        <w:rPr>
          <w:rFonts w:ascii="Times New Roman" w:hAnsi="Times New Roman" w:cs="Times New Roman"/>
          <w:bCs/>
          <w:sz w:val="24"/>
          <w:szCs w:val="24"/>
        </w:rPr>
        <w:t>The joint area was sterili</w:t>
      </w:r>
      <w:r>
        <w:rPr>
          <w:rFonts w:ascii="Times New Roman" w:hAnsi="Times New Roman" w:cs="Times New Roman"/>
          <w:bCs/>
          <w:sz w:val="24"/>
          <w:szCs w:val="24"/>
        </w:rPr>
        <w:t>zed by using tincture of iodine</w:t>
      </w:r>
    </w:p>
    <w:p w:rsidR="004D7D6F" w:rsidRDefault="00AE6440" w:rsidP="004D7D6F">
      <w:pPr>
        <w:spacing w:after="0"/>
        <w:jc w:val="center"/>
        <w:rPr>
          <w:rFonts w:ascii="Times New Roman" w:hAnsi="Times New Roman" w:cs="Times New Roman"/>
          <w:bCs/>
          <w:sz w:val="24"/>
          <w:szCs w:val="24"/>
        </w:rPr>
      </w:pPr>
      <w:r>
        <w:rPr>
          <w:rFonts w:ascii="Times New Roman" w:hAnsi="Times New Roman" w:cs="Times New Roman"/>
          <w:bCs/>
          <w:sz w:val="24"/>
          <w:szCs w:val="24"/>
        </w:rPr>
        <w:pict>
          <v:shape id="Straight Arrow Connector 33" o:spid="_x0000_s1032" type="#_x0000_t32" style="position:absolute;left:0;text-align:left;margin-left:210pt;margin-top:.7pt;width:0;height:12.3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" strokecolor="black [3213]" strokeweight=".5pt">
            <v:stroke endarrow="block" joinstyle="miter"/>
          </v:shape>
        </w:pict>
      </w:r>
    </w:p>
    <w:p w:rsidR="004D7D6F" w:rsidRDefault="004D7D6F" w:rsidP="004D7D6F">
      <w:pPr>
        <w:spacing w:after="0"/>
        <w:jc w:val="center"/>
        <w:rPr>
          <w:rFonts w:ascii="Times New Roman" w:hAnsi="Times New Roman" w:cs="Times New Roman"/>
          <w:bCs/>
          <w:sz w:val="24"/>
          <w:szCs w:val="24"/>
        </w:rPr>
      </w:pPr>
      <w:r w:rsidRPr="00170202">
        <w:rPr>
          <w:rFonts w:ascii="Times New Roman" w:hAnsi="Times New Roman" w:cs="Times New Roman"/>
          <w:bCs/>
          <w:sz w:val="24"/>
          <w:szCs w:val="24"/>
        </w:rPr>
        <w:t>In case of highly swollen the joint area needle aspiration was done to remove the accumulated serous fluid from the joint as it can minimize p</w:t>
      </w:r>
      <w:r>
        <w:rPr>
          <w:rFonts w:ascii="Times New Roman" w:hAnsi="Times New Roman" w:cs="Times New Roman"/>
          <w:bCs/>
          <w:sz w:val="24"/>
          <w:szCs w:val="24"/>
        </w:rPr>
        <w:t>ain sensitivity of the patient</w:t>
      </w:r>
    </w:p>
    <w:p w:rsidR="004D7D6F" w:rsidRDefault="00AE6440" w:rsidP="004D7D6F">
      <w:pPr>
        <w:spacing w:after="0"/>
        <w:jc w:val="center"/>
        <w:rPr>
          <w:rFonts w:ascii="Times New Roman" w:hAnsi="Times New Roman" w:cs="Times New Roman"/>
          <w:bCs/>
          <w:sz w:val="24"/>
          <w:szCs w:val="24"/>
        </w:rPr>
      </w:pPr>
      <w:r>
        <w:rPr>
          <w:rFonts w:ascii="Times New Roman" w:hAnsi="Times New Roman" w:cs="Times New Roman"/>
          <w:bCs/>
          <w:sz w:val="24"/>
          <w:szCs w:val="24"/>
        </w:rPr>
        <w:pict>
          <v:shape id="Straight Arrow Connector 34" o:spid="_x0000_s1031" type="#_x0000_t32" style="position:absolute;left:0;text-align:left;margin-left:208.45pt;margin-top:4.65pt;width:0;height:12.3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" strokecolor="black [3213]" strokeweight=".5pt">
            <v:stroke endarrow="block" joinstyle="miter"/>
          </v:shape>
        </w:pict>
      </w:r>
    </w:p>
    <w:p w:rsidR="004D7D6F" w:rsidRDefault="00AE6440" w:rsidP="004D7D6F">
      <w:pPr>
        <w:spacing w:after="0"/>
        <w:jc w:val="center"/>
        <w:rPr>
          <w:rFonts w:ascii="Times New Roman" w:hAnsi="Times New Roman" w:cs="Times New Roman"/>
          <w:bCs/>
          <w:sz w:val="24"/>
          <w:szCs w:val="24"/>
        </w:rPr>
      </w:pPr>
      <w:r>
        <w:rPr>
          <w:rFonts w:ascii="Times New Roman" w:hAnsi="Times New Roman" w:cs="Times New Roman"/>
          <w:bCs/>
          <w:sz w:val="24"/>
          <w:szCs w:val="24"/>
        </w:rPr>
        <w:pict>
          <v:shape id="Straight Arrow Connector 35" o:spid="_x0000_s1030" type="#_x0000_t32" style="position:absolute;left:0;text-align:left;margin-left:208.4pt;margin-top:16.9pt;width:0;height:12.35pt;z-index:2516992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" strokecolor="black [3213]" strokeweight=".5pt">
            <v:stroke endarrow="block" joinstyle="miter"/>
            <w10:wrap anchorx="margin"/>
          </v:shape>
        </w:pict>
      </w:r>
      <w:r w:rsidR="004D7D6F" w:rsidRPr="00170202">
        <w:rPr>
          <w:rFonts w:ascii="Times New Roman" w:hAnsi="Times New Roman" w:cs="Times New Roman"/>
          <w:bCs/>
          <w:sz w:val="24"/>
          <w:szCs w:val="24"/>
        </w:rPr>
        <w:t>Then 0.2 % potassium permanganate solution was pushed in to the joint to wash it</w:t>
      </w:r>
    </w:p>
    <w:p w:rsidR="004D7D6F" w:rsidRDefault="004D7D6F" w:rsidP="004D7D6F">
      <w:pPr>
        <w:spacing w:after="0"/>
        <w:jc w:val="center"/>
        <w:rPr>
          <w:rFonts w:ascii="Times New Roman" w:hAnsi="Times New Roman" w:cs="Times New Roman"/>
          <w:bCs/>
          <w:sz w:val="24"/>
          <w:szCs w:val="24"/>
        </w:rPr>
      </w:pPr>
    </w:p>
    <w:p w:rsidR="004D7D6F" w:rsidRPr="00F23048" w:rsidRDefault="004D7D6F" w:rsidP="004D7D6F">
      <w:pPr>
        <w:spacing w:after="0"/>
        <w:jc w:val="center"/>
        <w:rPr>
          <w:rFonts w:ascii="Times New Roman" w:hAnsi="Times New Roman" w:cs="Times New Roman"/>
          <w:bCs/>
          <w:sz w:val="24"/>
          <w:szCs w:val="24"/>
        </w:rPr>
      </w:pPr>
      <w:r w:rsidRPr="00170202">
        <w:rPr>
          <w:rFonts w:ascii="Times New Roman" w:hAnsi="Times New Roman" w:cs="Times New Roman"/>
          <w:bCs/>
          <w:sz w:val="24"/>
          <w:szCs w:val="24"/>
        </w:rPr>
        <w:t>Then systemic and local antibiotic was given to the patient</w:t>
      </w:r>
    </w:p>
    <w:p w:rsidR="00393804" w:rsidRDefault="00393804" w:rsidP="00170202">
      <w:pPr>
        <w:spacing w:after="0" w:line="360" w:lineRule="auto"/>
        <w:jc w:val="both"/>
        <w:rPr>
          <w:rFonts w:ascii="Times New Roman" w:hAnsi="Times New Roman" w:cs="Times New Roman"/>
          <w:szCs w:val="24"/>
        </w:rPr>
      </w:pPr>
    </w:p>
    <w:p w:rsidR="00FB7536" w:rsidRPr="00FB7536" w:rsidRDefault="00FB7536" w:rsidP="00170202">
      <w:pPr>
        <w:spacing w:after="0" w:line="360" w:lineRule="auto"/>
        <w:jc w:val="both"/>
        <w:rPr>
          <w:rFonts w:ascii="Times New Roman" w:hAnsi="Times New Roman" w:cs="Times New Roman"/>
          <w:szCs w:val="24"/>
        </w:rPr>
      </w:pPr>
    </w:p>
    <w:p w:rsidR="00393804" w:rsidRPr="00FB7536" w:rsidRDefault="00FB7536" w:rsidP="00170202">
      <w:pPr>
        <w:spacing w:after="0" w:line="360" w:lineRule="auto"/>
        <w:jc w:val="both"/>
        <w:rPr>
          <w:rFonts w:ascii="Times New Roman" w:hAnsi="Times New Roman" w:cs="Times New Roman"/>
          <w:szCs w:val="24"/>
        </w:rPr>
      </w:pPr>
      <w:r w:rsidRPr="00FB7536">
        <w:rPr>
          <w:rFonts w:ascii="Times New Roman" w:hAnsi="Times New Roman" w:cs="Times New Roman"/>
          <w:b/>
          <w:sz w:val="24"/>
        </w:rPr>
        <w:lastRenderedPageBreak/>
        <w:t>Table</w:t>
      </w:r>
      <w:proofErr w:type="gramStart"/>
      <w:r w:rsidRPr="00FB7536">
        <w:rPr>
          <w:rFonts w:ascii="Times New Roman" w:hAnsi="Times New Roman" w:cs="Times New Roman"/>
          <w:b/>
          <w:sz w:val="24"/>
        </w:rPr>
        <w:t>:1</w:t>
      </w:r>
      <w:proofErr w:type="gramEnd"/>
      <w:r w:rsidRPr="00FB7536">
        <w:rPr>
          <w:rFonts w:ascii="Times New Roman" w:hAnsi="Times New Roman" w:cs="Times New Roman"/>
          <w:b/>
          <w:sz w:val="24"/>
        </w:rPr>
        <w:t xml:space="preserve"> The variable treatments were given after surgical correction</w:t>
      </w:r>
    </w:p>
    <w:tbl>
      <w:tblPr>
        <w:tblStyle w:val="TableGrid"/>
        <w:tblW w:w="8891" w:type="dxa"/>
        <w:tblLayout w:type="fixed"/>
        <w:tblLook w:val="0000"/>
      </w:tblPr>
      <w:tblGrid>
        <w:gridCol w:w="550"/>
        <w:gridCol w:w="1435"/>
        <w:gridCol w:w="2418"/>
        <w:gridCol w:w="1295"/>
        <w:gridCol w:w="1381"/>
        <w:gridCol w:w="864"/>
        <w:gridCol w:w="948"/>
      </w:tblGrid>
      <w:tr w:rsidR="004D7D6F" w:rsidRPr="004D7D6F" w:rsidTr="004D7D6F">
        <w:trPr>
          <w:trHeight w:val="779"/>
        </w:trPr>
        <w:tc>
          <w:tcPr>
            <w:tcW w:w="520" w:type="dxa"/>
          </w:tcPr>
          <w:p w:rsidR="004D7D6F" w:rsidRPr="004D7D6F" w:rsidRDefault="004D7D6F" w:rsidP="004624E3">
            <w:pPr>
              <w:spacing w:after="0" w:line="360" w:lineRule="auto"/>
              <w:rPr>
                <w:rFonts w:ascii="Times New Roman" w:hAnsi="Times New Roman" w:cs="Times New Roman"/>
                <w:b/>
                <w:sz w:val="24"/>
                <w:szCs w:val="24"/>
              </w:rPr>
            </w:pPr>
            <w:r w:rsidRPr="004D7D6F">
              <w:rPr>
                <w:rFonts w:ascii="Times New Roman" w:hAnsi="Times New Roman" w:cs="Times New Roman"/>
                <w:b/>
                <w:sz w:val="24"/>
                <w:szCs w:val="24"/>
              </w:rPr>
              <w:t>Sl. No</w:t>
            </w:r>
          </w:p>
        </w:tc>
        <w:tc>
          <w:tcPr>
            <w:tcW w:w="1359" w:type="dxa"/>
          </w:tcPr>
          <w:p w:rsidR="004D7D6F" w:rsidRPr="004D7D6F" w:rsidRDefault="004D7D6F" w:rsidP="004624E3">
            <w:pPr>
              <w:spacing w:after="0" w:line="360" w:lineRule="auto"/>
              <w:rPr>
                <w:rFonts w:ascii="Times New Roman" w:hAnsi="Times New Roman" w:cs="Times New Roman"/>
                <w:b/>
                <w:sz w:val="24"/>
                <w:szCs w:val="24"/>
              </w:rPr>
            </w:pPr>
            <w:r w:rsidRPr="004D7D6F">
              <w:rPr>
                <w:rFonts w:ascii="Times New Roman" w:hAnsi="Times New Roman" w:cs="Times New Roman"/>
                <w:b/>
                <w:sz w:val="24"/>
                <w:szCs w:val="24"/>
              </w:rPr>
              <w:t>Drugs used</w:t>
            </w:r>
          </w:p>
        </w:tc>
        <w:tc>
          <w:tcPr>
            <w:tcW w:w="2290" w:type="dxa"/>
          </w:tcPr>
          <w:p w:rsidR="004D7D6F" w:rsidRPr="004D7D6F" w:rsidRDefault="004D7D6F" w:rsidP="004624E3">
            <w:pPr>
              <w:spacing w:after="0" w:line="360" w:lineRule="auto"/>
              <w:rPr>
                <w:rFonts w:ascii="Times New Roman" w:hAnsi="Times New Roman" w:cs="Times New Roman"/>
                <w:b/>
                <w:sz w:val="24"/>
                <w:szCs w:val="24"/>
              </w:rPr>
            </w:pPr>
            <w:r w:rsidRPr="004D7D6F">
              <w:rPr>
                <w:rFonts w:ascii="Times New Roman" w:hAnsi="Times New Roman" w:cs="Times New Roman"/>
                <w:b/>
                <w:sz w:val="24"/>
                <w:szCs w:val="24"/>
              </w:rPr>
              <w:t>Generic name</w:t>
            </w:r>
          </w:p>
        </w:tc>
        <w:tc>
          <w:tcPr>
            <w:tcW w:w="1226" w:type="dxa"/>
          </w:tcPr>
          <w:p w:rsidR="004D7D6F" w:rsidRPr="004D7D6F" w:rsidRDefault="004D7D6F" w:rsidP="004624E3">
            <w:pPr>
              <w:spacing w:after="0" w:line="360" w:lineRule="auto"/>
              <w:rPr>
                <w:rFonts w:ascii="Times New Roman" w:hAnsi="Times New Roman" w:cs="Times New Roman"/>
                <w:b/>
                <w:sz w:val="24"/>
                <w:szCs w:val="24"/>
              </w:rPr>
            </w:pPr>
            <w:r w:rsidRPr="004D7D6F">
              <w:rPr>
                <w:rFonts w:ascii="Times New Roman" w:hAnsi="Times New Roman" w:cs="Times New Roman"/>
                <w:b/>
                <w:sz w:val="24"/>
                <w:szCs w:val="24"/>
              </w:rPr>
              <w:t>Trade name</w:t>
            </w:r>
          </w:p>
        </w:tc>
        <w:tc>
          <w:tcPr>
            <w:tcW w:w="1308" w:type="dxa"/>
          </w:tcPr>
          <w:p w:rsidR="004D7D6F" w:rsidRPr="004D7D6F" w:rsidRDefault="004D7D6F" w:rsidP="004624E3">
            <w:pPr>
              <w:spacing w:after="0" w:line="360" w:lineRule="auto"/>
              <w:rPr>
                <w:rFonts w:ascii="Times New Roman" w:hAnsi="Times New Roman" w:cs="Times New Roman"/>
                <w:b/>
                <w:sz w:val="24"/>
                <w:szCs w:val="24"/>
              </w:rPr>
            </w:pPr>
            <w:r w:rsidRPr="004D7D6F">
              <w:rPr>
                <w:rFonts w:ascii="Times New Roman" w:hAnsi="Times New Roman" w:cs="Times New Roman"/>
                <w:b/>
                <w:sz w:val="24"/>
                <w:szCs w:val="24"/>
              </w:rPr>
              <w:t>Dose prescribed</w:t>
            </w:r>
          </w:p>
        </w:tc>
        <w:tc>
          <w:tcPr>
            <w:tcW w:w="818" w:type="dxa"/>
          </w:tcPr>
          <w:p w:rsidR="004D7D6F" w:rsidRPr="004D7D6F" w:rsidRDefault="004D7D6F" w:rsidP="004624E3">
            <w:pPr>
              <w:spacing w:after="0" w:line="360" w:lineRule="auto"/>
              <w:rPr>
                <w:rFonts w:ascii="Times New Roman" w:hAnsi="Times New Roman" w:cs="Times New Roman"/>
                <w:b/>
                <w:sz w:val="24"/>
                <w:szCs w:val="24"/>
              </w:rPr>
            </w:pPr>
            <w:r w:rsidRPr="004D7D6F">
              <w:rPr>
                <w:rFonts w:ascii="Times New Roman" w:hAnsi="Times New Roman" w:cs="Times New Roman"/>
                <w:b/>
                <w:sz w:val="24"/>
                <w:szCs w:val="24"/>
              </w:rPr>
              <w:t>Route</w:t>
            </w:r>
          </w:p>
        </w:tc>
        <w:tc>
          <w:tcPr>
            <w:tcW w:w="898" w:type="dxa"/>
          </w:tcPr>
          <w:p w:rsidR="004D7D6F" w:rsidRPr="004D7D6F" w:rsidRDefault="004D7D6F" w:rsidP="004624E3">
            <w:pPr>
              <w:spacing w:after="0" w:line="360" w:lineRule="auto"/>
              <w:rPr>
                <w:rFonts w:ascii="Times New Roman" w:hAnsi="Times New Roman" w:cs="Times New Roman"/>
                <w:b/>
                <w:sz w:val="24"/>
                <w:szCs w:val="24"/>
              </w:rPr>
            </w:pPr>
            <w:r w:rsidRPr="004D7D6F">
              <w:rPr>
                <w:rFonts w:ascii="Times New Roman" w:hAnsi="Times New Roman" w:cs="Times New Roman"/>
                <w:b/>
                <w:sz w:val="24"/>
                <w:szCs w:val="24"/>
              </w:rPr>
              <w:t>Duration</w:t>
            </w:r>
          </w:p>
        </w:tc>
      </w:tr>
      <w:tr w:rsidR="004D7D6F" w:rsidRPr="004D7D6F" w:rsidTr="004D7D6F">
        <w:trPr>
          <w:trHeight w:val="1124"/>
        </w:trPr>
        <w:tc>
          <w:tcPr>
            <w:tcW w:w="520" w:type="dxa"/>
            <w:vMerge w:val="restart"/>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1</w:t>
            </w:r>
          </w:p>
        </w:tc>
        <w:tc>
          <w:tcPr>
            <w:tcW w:w="1359" w:type="dxa"/>
            <w:vMerge w:val="restart"/>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Antibiotics</w:t>
            </w:r>
          </w:p>
        </w:tc>
        <w:tc>
          <w:tcPr>
            <w:tcW w:w="2290"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Procaine penicillin, Benzyl penicillin &amp; Streptomycin</w:t>
            </w:r>
          </w:p>
        </w:tc>
        <w:tc>
          <w:tcPr>
            <w:tcW w:w="1226"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SP-Vet</w:t>
            </w:r>
          </w:p>
        </w:tc>
        <w:tc>
          <w:tcPr>
            <w:tcW w:w="130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1 ml/15 Kg</w:t>
            </w:r>
          </w:p>
        </w:tc>
        <w:tc>
          <w:tcPr>
            <w:tcW w:w="818"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i</w:t>
            </w:r>
            <w:proofErr w:type="spellEnd"/>
            <w:r w:rsidRPr="004D7D6F">
              <w:rPr>
                <w:rFonts w:ascii="Times New Roman" w:hAnsi="Times New Roman" w:cs="Times New Roman"/>
                <w:sz w:val="24"/>
                <w:szCs w:val="24"/>
              </w:rPr>
              <w:t>/m</w:t>
            </w:r>
          </w:p>
        </w:tc>
        <w:tc>
          <w:tcPr>
            <w:tcW w:w="89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5 days</w:t>
            </w:r>
          </w:p>
        </w:tc>
      </w:tr>
      <w:tr w:rsidR="004D7D6F" w:rsidRPr="004D7D6F" w:rsidTr="004D7D6F">
        <w:trPr>
          <w:trHeight w:val="1063"/>
        </w:trPr>
        <w:tc>
          <w:tcPr>
            <w:tcW w:w="520" w:type="dxa"/>
            <w:vMerge/>
          </w:tcPr>
          <w:p w:rsidR="004D7D6F" w:rsidRPr="004D7D6F" w:rsidRDefault="004D7D6F" w:rsidP="004624E3">
            <w:pPr>
              <w:spacing w:after="0" w:line="360" w:lineRule="auto"/>
              <w:rPr>
                <w:rFonts w:ascii="Times New Roman" w:hAnsi="Times New Roman" w:cs="Times New Roman"/>
                <w:sz w:val="24"/>
                <w:szCs w:val="24"/>
              </w:rPr>
            </w:pPr>
          </w:p>
        </w:tc>
        <w:tc>
          <w:tcPr>
            <w:tcW w:w="1359" w:type="dxa"/>
            <w:vMerge/>
          </w:tcPr>
          <w:p w:rsidR="004D7D6F" w:rsidRPr="004D7D6F" w:rsidRDefault="004D7D6F" w:rsidP="004624E3">
            <w:pPr>
              <w:spacing w:after="0" w:line="360" w:lineRule="auto"/>
              <w:rPr>
                <w:rFonts w:ascii="Times New Roman" w:hAnsi="Times New Roman" w:cs="Times New Roman"/>
                <w:sz w:val="24"/>
                <w:szCs w:val="24"/>
              </w:rPr>
            </w:pPr>
          </w:p>
        </w:tc>
        <w:tc>
          <w:tcPr>
            <w:tcW w:w="2290"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Procaine penicillin, Benzyl penicillin &amp; Streptomycin</w:t>
            </w:r>
          </w:p>
        </w:tc>
        <w:tc>
          <w:tcPr>
            <w:tcW w:w="1226"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Streptopen</w:t>
            </w:r>
            <w:proofErr w:type="spellEnd"/>
          </w:p>
        </w:tc>
        <w:tc>
          <w:tcPr>
            <w:tcW w:w="130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1 ml/15 Kg</w:t>
            </w:r>
          </w:p>
        </w:tc>
        <w:tc>
          <w:tcPr>
            <w:tcW w:w="818"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i</w:t>
            </w:r>
            <w:proofErr w:type="spellEnd"/>
            <w:r w:rsidRPr="004D7D6F">
              <w:rPr>
                <w:rFonts w:ascii="Times New Roman" w:hAnsi="Times New Roman" w:cs="Times New Roman"/>
                <w:sz w:val="24"/>
                <w:szCs w:val="24"/>
              </w:rPr>
              <w:t>/m</w:t>
            </w:r>
          </w:p>
        </w:tc>
        <w:tc>
          <w:tcPr>
            <w:tcW w:w="89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5 days</w:t>
            </w:r>
          </w:p>
        </w:tc>
      </w:tr>
      <w:tr w:rsidR="004D7D6F" w:rsidRPr="004D7D6F" w:rsidTr="004D7D6F">
        <w:trPr>
          <w:trHeight w:val="756"/>
        </w:trPr>
        <w:tc>
          <w:tcPr>
            <w:tcW w:w="520" w:type="dxa"/>
            <w:vMerge/>
          </w:tcPr>
          <w:p w:rsidR="004D7D6F" w:rsidRPr="004D7D6F" w:rsidRDefault="004D7D6F" w:rsidP="004624E3">
            <w:pPr>
              <w:spacing w:after="0" w:line="360" w:lineRule="auto"/>
              <w:rPr>
                <w:rFonts w:ascii="Times New Roman" w:hAnsi="Times New Roman" w:cs="Times New Roman"/>
                <w:sz w:val="24"/>
                <w:szCs w:val="24"/>
              </w:rPr>
            </w:pPr>
          </w:p>
        </w:tc>
        <w:tc>
          <w:tcPr>
            <w:tcW w:w="1359" w:type="dxa"/>
            <w:vMerge/>
          </w:tcPr>
          <w:p w:rsidR="004D7D6F" w:rsidRPr="004D7D6F" w:rsidRDefault="004D7D6F" w:rsidP="004624E3">
            <w:pPr>
              <w:spacing w:after="0" w:line="360" w:lineRule="auto"/>
              <w:rPr>
                <w:rFonts w:ascii="Times New Roman" w:hAnsi="Times New Roman" w:cs="Times New Roman"/>
                <w:sz w:val="24"/>
                <w:szCs w:val="24"/>
              </w:rPr>
            </w:pPr>
          </w:p>
        </w:tc>
        <w:tc>
          <w:tcPr>
            <w:tcW w:w="2290"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Oxytetracycline</w:t>
            </w:r>
            <w:proofErr w:type="spellEnd"/>
            <w:r w:rsidRPr="004D7D6F">
              <w:rPr>
                <w:rFonts w:ascii="Times New Roman" w:hAnsi="Times New Roman" w:cs="Times New Roman"/>
                <w:sz w:val="24"/>
                <w:szCs w:val="24"/>
              </w:rPr>
              <w:t xml:space="preserve"> Hydrochloride</w:t>
            </w:r>
          </w:p>
        </w:tc>
        <w:tc>
          <w:tcPr>
            <w:tcW w:w="1226"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Renamycin</w:t>
            </w:r>
            <w:proofErr w:type="spellEnd"/>
            <w:r w:rsidRPr="004D7D6F">
              <w:rPr>
                <w:rFonts w:ascii="Times New Roman" w:hAnsi="Times New Roman" w:cs="Times New Roman"/>
                <w:sz w:val="24"/>
                <w:szCs w:val="24"/>
              </w:rPr>
              <w:t xml:space="preserve"> LA</w:t>
            </w:r>
          </w:p>
        </w:tc>
        <w:tc>
          <w:tcPr>
            <w:tcW w:w="130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1 ml/10 Kg</w:t>
            </w:r>
          </w:p>
        </w:tc>
        <w:tc>
          <w:tcPr>
            <w:tcW w:w="818"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i</w:t>
            </w:r>
            <w:proofErr w:type="spellEnd"/>
            <w:r w:rsidRPr="004D7D6F">
              <w:rPr>
                <w:rFonts w:ascii="Times New Roman" w:hAnsi="Times New Roman" w:cs="Times New Roman"/>
                <w:sz w:val="24"/>
                <w:szCs w:val="24"/>
              </w:rPr>
              <w:t>/m</w:t>
            </w:r>
          </w:p>
        </w:tc>
        <w:tc>
          <w:tcPr>
            <w:tcW w:w="89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7 days</w:t>
            </w:r>
          </w:p>
        </w:tc>
      </w:tr>
      <w:tr w:rsidR="004D7D6F" w:rsidRPr="004D7D6F" w:rsidTr="004D7D6F">
        <w:trPr>
          <w:trHeight w:val="580"/>
        </w:trPr>
        <w:tc>
          <w:tcPr>
            <w:tcW w:w="520" w:type="dxa"/>
            <w:vMerge w:val="restart"/>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2</w:t>
            </w:r>
          </w:p>
        </w:tc>
        <w:tc>
          <w:tcPr>
            <w:tcW w:w="1359" w:type="dxa"/>
            <w:vMerge w:val="restart"/>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NSAIDS</w:t>
            </w:r>
          </w:p>
        </w:tc>
        <w:tc>
          <w:tcPr>
            <w:tcW w:w="2290"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Diclofenac</w:t>
            </w:r>
            <w:proofErr w:type="spellEnd"/>
            <w:r w:rsidRPr="004D7D6F">
              <w:rPr>
                <w:rFonts w:ascii="Times New Roman" w:hAnsi="Times New Roman" w:cs="Times New Roman"/>
                <w:sz w:val="24"/>
                <w:szCs w:val="24"/>
              </w:rPr>
              <w:t xml:space="preserve"> sodium</w:t>
            </w:r>
          </w:p>
        </w:tc>
        <w:tc>
          <w:tcPr>
            <w:tcW w:w="1226"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Clofenac</w:t>
            </w:r>
            <w:proofErr w:type="spellEnd"/>
            <w:r w:rsidRPr="004D7D6F">
              <w:rPr>
                <w:rFonts w:ascii="Times New Roman" w:hAnsi="Times New Roman" w:cs="Times New Roman"/>
                <w:sz w:val="24"/>
                <w:szCs w:val="24"/>
              </w:rPr>
              <w:t xml:space="preserve"> vet</w:t>
            </w:r>
          </w:p>
        </w:tc>
        <w:tc>
          <w:tcPr>
            <w:tcW w:w="130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1ml/20 kg</w:t>
            </w:r>
          </w:p>
        </w:tc>
        <w:tc>
          <w:tcPr>
            <w:tcW w:w="818"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i</w:t>
            </w:r>
            <w:proofErr w:type="spellEnd"/>
            <w:r w:rsidRPr="004D7D6F">
              <w:rPr>
                <w:rFonts w:ascii="Times New Roman" w:hAnsi="Times New Roman" w:cs="Times New Roman"/>
                <w:sz w:val="24"/>
                <w:szCs w:val="24"/>
              </w:rPr>
              <w:t>/m</w:t>
            </w:r>
          </w:p>
        </w:tc>
        <w:tc>
          <w:tcPr>
            <w:tcW w:w="89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4 days</w:t>
            </w:r>
          </w:p>
        </w:tc>
      </w:tr>
      <w:tr w:rsidR="004D7D6F" w:rsidRPr="004D7D6F" w:rsidTr="004D7D6F">
        <w:trPr>
          <w:trHeight w:val="603"/>
        </w:trPr>
        <w:tc>
          <w:tcPr>
            <w:tcW w:w="520" w:type="dxa"/>
            <w:vMerge/>
          </w:tcPr>
          <w:p w:rsidR="004D7D6F" w:rsidRPr="004D7D6F" w:rsidRDefault="004D7D6F" w:rsidP="004624E3">
            <w:pPr>
              <w:spacing w:after="0" w:line="360" w:lineRule="auto"/>
              <w:rPr>
                <w:rFonts w:ascii="Times New Roman" w:hAnsi="Times New Roman" w:cs="Times New Roman"/>
                <w:sz w:val="24"/>
                <w:szCs w:val="24"/>
              </w:rPr>
            </w:pPr>
          </w:p>
        </w:tc>
        <w:tc>
          <w:tcPr>
            <w:tcW w:w="1359" w:type="dxa"/>
            <w:vMerge/>
          </w:tcPr>
          <w:p w:rsidR="004D7D6F" w:rsidRPr="004D7D6F" w:rsidRDefault="004D7D6F" w:rsidP="004624E3">
            <w:pPr>
              <w:spacing w:after="0" w:line="360" w:lineRule="auto"/>
              <w:rPr>
                <w:rFonts w:ascii="Times New Roman" w:hAnsi="Times New Roman" w:cs="Times New Roman"/>
                <w:sz w:val="24"/>
                <w:szCs w:val="24"/>
              </w:rPr>
            </w:pPr>
          </w:p>
        </w:tc>
        <w:tc>
          <w:tcPr>
            <w:tcW w:w="2290"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Ketoprofen</w:t>
            </w:r>
            <w:proofErr w:type="spellEnd"/>
          </w:p>
        </w:tc>
        <w:tc>
          <w:tcPr>
            <w:tcW w:w="1226"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Kop-Vet</w:t>
            </w:r>
          </w:p>
        </w:tc>
        <w:tc>
          <w:tcPr>
            <w:tcW w:w="130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1 ml/30 kg</w:t>
            </w:r>
          </w:p>
        </w:tc>
        <w:tc>
          <w:tcPr>
            <w:tcW w:w="818"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i</w:t>
            </w:r>
            <w:proofErr w:type="spellEnd"/>
            <w:r w:rsidRPr="004D7D6F">
              <w:rPr>
                <w:rFonts w:ascii="Times New Roman" w:hAnsi="Times New Roman" w:cs="Times New Roman"/>
                <w:sz w:val="24"/>
                <w:szCs w:val="24"/>
              </w:rPr>
              <w:t>/m</w:t>
            </w:r>
          </w:p>
        </w:tc>
        <w:tc>
          <w:tcPr>
            <w:tcW w:w="89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4 days</w:t>
            </w:r>
          </w:p>
        </w:tc>
      </w:tr>
      <w:tr w:rsidR="004D7D6F" w:rsidRPr="004D7D6F" w:rsidTr="004D7D6F">
        <w:trPr>
          <w:trHeight w:val="672"/>
        </w:trPr>
        <w:tc>
          <w:tcPr>
            <w:tcW w:w="520" w:type="dxa"/>
            <w:vMerge w:val="restart"/>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3</w:t>
            </w:r>
          </w:p>
        </w:tc>
        <w:tc>
          <w:tcPr>
            <w:tcW w:w="1359" w:type="dxa"/>
            <w:vMerge w:val="restart"/>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Antihistaminics</w:t>
            </w:r>
            <w:proofErr w:type="spellEnd"/>
          </w:p>
          <w:p w:rsidR="004D7D6F" w:rsidRPr="004D7D6F" w:rsidRDefault="004D7D6F" w:rsidP="004624E3">
            <w:pPr>
              <w:spacing w:after="0" w:line="360" w:lineRule="auto"/>
              <w:rPr>
                <w:rFonts w:ascii="Times New Roman" w:hAnsi="Times New Roman" w:cs="Times New Roman"/>
                <w:sz w:val="24"/>
                <w:szCs w:val="24"/>
              </w:rPr>
            </w:pPr>
          </w:p>
          <w:p w:rsidR="004D7D6F" w:rsidRPr="004D7D6F" w:rsidRDefault="004D7D6F" w:rsidP="004624E3">
            <w:pPr>
              <w:spacing w:after="0" w:line="360" w:lineRule="auto"/>
              <w:rPr>
                <w:rFonts w:ascii="Times New Roman" w:hAnsi="Times New Roman" w:cs="Times New Roman"/>
                <w:sz w:val="24"/>
                <w:szCs w:val="24"/>
              </w:rPr>
            </w:pPr>
          </w:p>
        </w:tc>
        <w:tc>
          <w:tcPr>
            <w:tcW w:w="2290"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Pheneraminemeleate</w:t>
            </w:r>
            <w:proofErr w:type="spellEnd"/>
          </w:p>
        </w:tc>
        <w:tc>
          <w:tcPr>
            <w:tcW w:w="1226"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Histavet</w:t>
            </w:r>
            <w:proofErr w:type="spellEnd"/>
          </w:p>
          <w:p w:rsidR="004D7D6F" w:rsidRPr="004D7D6F" w:rsidRDefault="004D7D6F" w:rsidP="004624E3">
            <w:pPr>
              <w:spacing w:after="0" w:line="360" w:lineRule="auto"/>
              <w:rPr>
                <w:rFonts w:ascii="Times New Roman" w:hAnsi="Times New Roman" w:cs="Times New Roman"/>
                <w:sz w:val="24"/>
                <w:szCs w:val="24"/>
              </w:rPr>
            </w:pPr>
          </w:p>
        </w:tc>
        <w:tc>
          <w:tcPr>
            <w:tcW w:w="130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2 ml/calf</w:t>
            </w:r>
          </w:p>
        </w:tc>
        <w:tc>
          <w:tcPr>
            <w:tcW w:w="818"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i</w:t>
            </w:r>
            <w:proofErr w:type="spellEnd"/>
            <w:r w:rsidRPr="004D7D6F">
              <w:rPr>
                <w:rFonts w:ascii="Times New Roman" w:hAnsi="Times New Roman" w:cs="Times New Roman"/>
                <w:sz w:val="24"/>
                <w:szCs w:val="24"/>
              </w:rPr>
              <w:t>/m</w:t>
            </w:r>
          </w:p>
        </w:tc>
        <w:tc>
          <w:tcPr>
            <w:tcW w:w="89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5 days</w:t>
            </w:r>
          </w:p>
        </w:tc>
      </w:tr>
      <w:tr w:rsidR="004D7D6F" w:rsidRPr="004D7D6F" w:rsidTr="004D7D6F">
        <w:trPr>
          <w:trHeight w:val="851"/>
        </w:trPr>
        <w:tc>
          <w:tcPr>
            <w:tcW w:w="520" w:type="dxa"/>
            <w:vMerge/>
          </w:tcPr>
          <w:p w:rsidR="004D7D6F" w:rsidRPr="004D7D6F" w:rsidRDefault="004D7D6F" w:rsidP="004624E3">
            <w:pPr>
              <w:spacing w:after="0" w:line="360" w:lineRule="auto"/>
              <w:rPr>
                <w:rFonts w:ascii="Times New Roman" w:hAnsi="Times New Roman" w:cs="Times New Roman"/>
                <w:sz w:val="24"/>
                <w:szCs w:val="24"/>
              </w:rPr>
            </w:pPr>
          </w:p>
        </w:tc>
        <w:tc>
          <w:tcPr>
            <w:tcW w:w="1359" w:type="dxa"/>
            <w:vMerge/>
          </w:tcPr>
          <w:p w:rsidR="004D7D6F" w:rsidRPr="004D7D6F" w:rsidRDefault="004D7D6F" w:rsidP="004624E3">
            <w:pPr>
              <w:spacing w:after="0" w:line="360" w:lineRule="auto"/>
              <w:rPr>
                <w:rFonts w:ascii="Times New Roman" w:hAnsi="Times New Roman" w:cs="Times New Roman"/>
                <w:sz w:val="24"/>
                <w:szCs w:val="24"/>
              </w:rPr>
            </w:pPr>
          </w:p>
        </w:tc>
        <w:tc>
          <w:tcPr>
            <w:tcW w:w="2290"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Pheneraminemeleate</w:t>
            </w:r>
            <w:proofErr w:type="spellEnd"/>
          </w:p>
        </w:tc>
        <w:tc>
          <w:tcPr>
            <w:tcW w:w="1226"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Antihista</w:t>
            </w:r>
            <w:proofErr w:type="spellEnd"/>
            <w:r w:rsidRPr="004D7D6F">
              <w:rPr>
                <w:rFonts w:ascii="Times New Roman" w:hAnsi="Times New Roman" w:cs="Times New Roman"/>
                <w:sz w:val="24"/>
                <w:szCs w:val="24"/>
              </w:rPr>
              <w:t xml:space="preserve"> vet</w:t>
            </w:r>
          </w:p>
        </w:tc>
        <w:tc>
          <w:tcPr>
            <w:tcW w:w="130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2 ml/calf</w:t>
            </w:r>
          </w:p>
        </w:tc>
        <w:tc>
          <w:tcPr>
            <w:tcW w:w="818"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i</w:t>
            </w:r>
            <w:proofErr w:type="spellEnd"/>
            <w:r w:rsidRPr="004D7D6F">
              <w:rPr>
                <w:rFonts w:ascii="Times New Roman" w:hAnsi="Times New Roman" w:cs="Times New Roman"/>
                <w:sz w:val="24"/>
                <w:szCs w:val="24"/>
              </w:rPr>
              <w:t>/m</w:t>
            </w:r>
          </w:p>
        </w:tc>
        <w:tc>
          <w:tcPr>
            <w:tcW w:w="89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5 days</w:t>
            </w:r>
          </w:p>
        </w:tc>
      </w:tr>
      <w:tr w:rsidR="004D7D6F" w:rsidRPr="004D7D6F" w:rsidTr="004D7D6F">
        <w:trPr>
          <w:trHeight w:val="305"/>
        </w:trPr>
        <w:tc>
          <w:tcPr>
            <w:tcW w:w="520" w:type="dxa"/>
            <w:vMerge/>
          </w:tcPr>
          <w:p w:rsidR="004D7D6F" w:rsidRPr="004D7D6F" w:rsidRDefault="004D7D6F" w:rsidP="004624E3">
            <w:pPr>
              <w:spacing w:after="0" w:line="360" w:lineRule="auto"/>
              <w:rPr>
                <w:rFonts w:ascii="Times New Roman" w:hAnsi="Times New Roman" w:cs="Times New Roman"/>
                <w:sz w:val="24"/>
                <w:szCs w:val="24"/>
              </w:rPr>
            </w:pPr>
          </w:p>
        </w:tc>
        <w:tc>
          <w:tcPr>
            <w:tcW w:w="1359" w:type="dxa"/>
            <w:vMerge/>
          </w:tcPr>
          <w:p w:rsidR="004D7D6F" w:rsidRPr="004D7D6F" w:rsidRDefault="004D7D6F" w:rsidP="004624E3">
            <w:pPr>
              <w:spacing w:after="0" w:line="360" w:lineRule="auto"/>
              <w:rPr>
                <w:rFonts w:ascii="Times New Roman" w:hAnsi="Times New Roman" w:cs="Times New Roman"/>
                <w:sz w:val="24"/>
                <w:szCs w:val="24"/>
              </w:rPr>
            </w:pPr>
          </w:p>
        </w:tc>
        <w:tc>
          <w:tcPr>
            <w:tcW w:w="2290"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Promethazine</w:t>
            </w:r>
            <w:proofErr w:type="spellEnd"/>
          </w:p>
        </w:tc>
        <w:tc>
          <w:tcPr>
            <w:tcW w:w="1226"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Dellergen</w:t>
            </w:r>
            <w:proofErr w:type="spellEnd"/>
          </w:p>
        </w:tc>
        <w:tc>
          <w:tcPr>
            <w:tcW w:w="130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2 ml/calf</w:t>
            </w:r>
          </w:p>
        </w:tc>
        <w:tc>
          <w:tcPr>
            <w:tcW w:w="818"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i</w:t>
            </w:r>
            <w:proofErr w:type="spellEnd"/>
            <w:r w:rsidRPr="004D7D6F">
              <w:rPr>
                <w:rFonts w:ascii="Times New Roman" w:hAnsi="Times New Roman" w:cs="Times New Roman"/>
                <w:sz w:val="24"/>
                <w:szCs w:val="24"/>
              </w:rPr>
              <w:t>/m</w:t>
            </w:r>
          </w:p>
        </w:tc>
        <w:tc>
          <w:tcPr>
            <w:tcW w:w="89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5 days</w:t>
            </w:r>
          </w:p>
        </w:tc>
      </w:tr>
      <w:tr w:rsidR="004D7D6F" w:rsidRPr="004D7D6F" w:rsidTr="004D7D6F">
        <w:trPr>
          <w:trHeight w:val="879"/>
        </w:trPr>
        <w:tc>
          <w:tcPr>
            <w:tcW w:w="520"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4</w:t>
            </w:r>
          </w:p>
        </w:tc>
        <w:tc>
          <w:tcPr>
            <w:tcW w:w="1359"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Steroids</w:t>
            </w:r>
          </w:p>
        </w:tc>
        <w:tc>
          <w:tcPr>
            <w:tcW w:w="2290"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Dexamethasone</w:t>
            </w:r>
            <w:proofErr w:type="spellEnd"/>
            <w:r w:rsidRPr="004D7D6F">
              <w:rPr>
                <w:rFonts w:ascii="Times New Roman" w:hAnsi="Times New Roman" w:cs="Times New Roman"/>
                <w:sz w:val="24"/>
                <w:szCs w:val="24"/>
              </w:rPr>
              <w:t xml:space="preserve"> sodium phosphate</w:t>
            </w:r>
          </w:p>
        </w:tc>
        <w:tc>
          <w:tcPr>
            <w:tcW w:w="1226"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Dexavet</w:t>
            </w:r>
            <w:proofErr w:type="spellEnd"/>
          </w:p>
        </w:tc>
        <w:tc>
          <w:tcPr>
            <w:tcW w:w="130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1 ml/calf</w:t>
            </w:r>
          </w:p>
        </w:tc>
        <w:tc>
          <w:tcPr>
            <w:tcW w:w="818" w:type="dxa"/>
          </w:tcPr>
          <w:p w:rsidR="004D7D6F" w:rsidRPr="004D7D6F" w:rsidRDefault="004D7D6F" w:rsidP="004624E3">
            <w:pPr>
              <w:spacing w:after="0" w:line="360" w:lineRule="auto"/>
              <w:rPr>
                <w:rFonts w:ascii="Times New Roman" w:hAnsi="Times New Roman" w:cs="Times New Roman"/>
                <w:sz w:val="24"/>
                <w:szCs w:val="24"/>
              </w:rPr>
            </w:pPr>
            <w:proofErr w:type="spellStart"/>
            <w:r w:rsidRPr="004D7D6F">
              <w:rPr>
                <w:rFonts w:ascii="Times New Roman" w:hAnsi="Times New Roman" w:cs="Times New Roman"/>
                <w:sz w:val="24"/>
                <w:szCs w:val="24"/>
              </w:rPr>
              <w:t>i</w:t>
            </w:r>
            <w:proofErr w:type="spellEnd"/>
            <w:r w:rsidRPr="004D7D6F">
              <w:rPr>
                <w:rFonts w:ascii="Times New Roman" w:hAnsi="Times New Roman" w:cs="Times New Roman"/>
                <w:sz w:val="24"/>
                <w:szCs w:val="24"/>
              </w:rPr>
              <w:t>/m</w:t>
            </w:r>
          </w:p>
        </w:tc>
        <w:tc>
          <w:tcPr>
            <w:tcW w:w="898" w:type="dxa"/>
          </w:tcPr>
          <w:p w:rsidR="004D7D6F" w:rsidRPr="004D7D6F" w:rsidRDefault="004D7D6F" w:rsidP="004624E3">
            <w:pPr>
              <w:spacing w:after="0" w:line="360" w:lineRule="auto"/>
              <w:rPr>
                <w:rFonts w:ascii="Times New Roman" w:hAnsi="Times New Roman" w:cs="Times New Roman"/>
                <w:sz w:val="24"/>
                <w:szCs w:val="24"/>
              </w:rPr>
            </w:pPr>
            <w:r w:rsidRPr="004D7D6F">
              <w:rPr>
                <w:rFonts w:ascii="Times New Roman" w:hAnsi="Times New Roman" w:cs="Times New Roman"/>
                <w:sz w:val="24"/>
                <w:szCs w:val="24"/>
              </w:rPr>
              <w:t>1 day</w:t>
            </w:r>
          </w:p>
        </w:tc>
      </w:tr>
    </w:tbl>
    <w:p w:rsidR="00393804" w:rsidRPr="00170202" w:rsidRDefault="00393804" w:rsidP="00170202">
      <w:pPr>
        <w:spacing w:after="0" w:line="360" w:lineRule="auto"/>
        <w:jc w:val="both"/>
        <w:rPr>
          <w:rFonts w:ascii="Times New Roman" w:hAnsi="Times New Roman" w:cs="Times New Roman"/>
          <w:b/>
          <w:sz w:val="24"/>
          <w:szCs w:val="24"/>
        </w:rPr>
      </w:pPr>
      <w:r w:rsidRPr="00170202">
        <w:rPr>
          <w:rFonts w:ascii="Times New Roman" w:hAnsi="Times New Roman" w:cs="Times New Roman"/>
          <w:sz w:val="24"/>
          <w:szCs w:val="24"/>
        </w:rPr>
        <w:br/>
      </w:r>
      <w:r w:rsidR="000418CD">
        <w:rPr>
          <w:rFonts w:ascii="Times New Roman" w:hAnsi="Times New Roman" w:cs="Times New Roman"/>
          <w:b/>
          <w:sz w:val="24"/>
          <w:szCs w:val="24"/>
        </w:rPr>
        <w:t xml:space="preserve">2.9. Post </w:t>
      </w:r>
      <w:r w:rsidRPr="00170202">
        <w:rPr>
          <w:rFonts w:ascii="Times New Roman" w:hAnsi="Times New Roman" w:cs="Times New Roman"/>
          <w:b/>
          <w:sz w:val="24"/>
          <w:szCs w:val="24"/>
        </w:rPr>
        <w:t>operative observation:</w:t>
      </w:r>
    </w:p>
    <w:p w:rsidR="00393804" w:rsidRPr="00170202" w:rsidRDefault="00393804" w:rsidP="00170202">
      <w:pPr>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br/>
        <w:t xml:space="preserve">During this study period 11 infected calves were treated under the </w:t>
      </w:r>
      <w:proofErr w:type="spellStart"/>
      <w:r w:rsidRPr="00170202">
        <w:rPr>
          <w:rFonts w:ascii="Times New Roman" w:hAnsi="Times New Roman" w:cs="Times New Roman"/>
          <w:sz w:val="24"/>
          <w:szCs w:val="24"/>
        </w:rPr>
        <w:t>up</w:t>
      </w:r>
      <w:r w:rsidR="008C0081">
        <w:rPr>
          <w:rFonts w:ascii="Times New Roman" w:hAnsi="Times New Roman" w:cs="Times New Roman"/>
          <w:sz w:val="24"/>
          <w:szCs w:val="24"/>
        </w:rPr>
        <w:t>azila</w:t>
      </w:r>
      <w:proofErr w:type="spellEnd"/>
      <w:r w:rsidR="008C0081">
        <w:rPr>
          <w:rFonts w:ascii="Times New Roman" w:hAnsi="Times New Roman" w:cs="Times New Roman"/>
          <w:sz w:val="24"/>
          <w:szCs w:val="24"/>
        </w:rPr>
        <w:t xml:space="preserve"> veterinary hospital. </w:t>
      </w:r>
      <w:r w:rsidRPr="00170202">
        <w:rPr>
          <w:rFonts w:ascii="Times New Roman" w:hAnsi="Times New Roman" w:cs="Times New Roman"/>
          <w:sz w:val="24"/>
          <w:szCs w:val="24"/>
        </w:rPr>
        <w:t xml:space="preserve">1 </w:t>
      </w:r>
      <w:proofErr w:type="gramStart"/>
      <w:r w:rsidR="008C0081">
        <w:rPr>
          <w:rFonts w:ascii="Times New Roman" w:hAnsi="Times New Roman" w:cs="Times New Roman"/>
          <w:sz w:val="24"/>
          <w:szCs w:val="24"/>
        </w:rPr>
        <w:t>calves</w:t>
      </w:r>
      <w:proofErr w:type="gramEnd"/>
      <w:r w:rsidR="008C0081">
        <w:rPr>
          <w:rFonts w:ascii="Times New Roman" w:hAnsi="Times New Roman" w:cs="Times New Roman"/>
          <w:sz w:val="24"/>
          <w:szCs w:val="24"/>
        </w:rPr>
        <w:t xml:space="preserve"> died out of these calves and other calves </w:t>
      </w:r>
      <w:r w:rsidR="001D4864">
        <w:rPr>
          <w:rFonts w:ascii="Times New Roman" w:hAnsi="Times New Roman" w:cs="Times New Roman"/>
          <w:sz w:val="24"/>
          <w:szCs w:val="24"/>
        </w:rPr>
        <w:t xml:space="preserve">were supervised under </w:t>
      </w:r>
      <w:proofErr w:type="spellStart"/>
      <w:r w:rsidR="001D4864">
        <w:rPr>
          <w:rFonts w:ascii="Times New Roman" w:hAnsi="Times New Roman" w:cs="Times New Roman"/>
          <w:sz w:val="24"/>
          <w:szCs w:val="24"/>
        </w:rPr>
        <w:t>upazila</w:t>
      </w:r>
      <w:proofErr w:type="spellEnd"/>
      <w:r w:rsidR="001D4864">
        <w:rPr>
          <w:rFonts w:ascii="Times New Roman" w:hAnsi="Times New Roman" w:cs="Times New Roman"/>
          <w:sz w:val="24"/>
          <w:szCs w:val="24"/>
        </w:rPr>
        <w:t xml:space="preserve"> veterinary hospital. They were recovered from this disease.</w:t>
      </w:r>
    </w:p>
    <w:p w:rsidR="00393804" w:rsidRPr="00170202" w:rsidRDefault="00393804" w:rsidP="00170202">
      <w:pPr>
        <w:spacing w:after="0" w:line="360" w:lineRule="auto"/>
        <w:jc w:val="both"/>
        <w:rPr>
          <w:rFonts w:ascii="Times New Roman" w:hAnsi="Times New Roman" w:cs="Times New Roman"/>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r w:rsidRPr="00170202">
        <w:rPr>
          <w:rFonts w:ascii="Times New Roman" w:hAnsi="Times New Roman" w:cs="Times New Roman"/>
          <w:b/>
          <w:sz w:val="24"/>
          <w:szCs w:val="24"/>
        </w:rPr>
        <w:t>2.10. Statistical analysis:</w:t>
      </w:r>
    </w:p>
    <w:p w:rsidR="00FB7536" w:rsidRDefault="00393804" w:rsidP="00170202">
      <w:pPr>
        <w:spacing w:after="0" w:line="360" w:lineRule="auto"/>
        <w:jc w:val="both"/>
        <w:rPr>
          <w:rFonts w:ascii="Times New Roman" w:hAnsi="Times New Roman" w:cs="Times New Roman"/>
          <w:bCs/>
          <w:sz w:val="24"/>
          <w:szCs w:val="24"/>
        </w:rPr>
      </w:pPr>
      <w:r w:rsidRPr="00170202">
        <w:rPr>
          <w:rFonts w:ascii="Times New Roman" w:hAnsi="Times New Roman" w:cs="Times New Roman"/>
          <w:bCs/>
          <w:sz w:val="24"/>
          <w:szCs w:val="24"/>
        </w:rPr>
        <w:t>M</w:t>
      </w:r>
      <w:r w:rsidR="009F1B89">
        <w:rPr>
          <w:rFonts w:ascii="Times New Roman" w:hAnsi="Times New Roman" w:cs="Times New Roman"/>
          <w:bCs/>
          <w:sz w:val="24"/>
          <w:szCs w:val="24"/>
        </w:rPr>
        <w:t>icrosoft office excel was used in</w:t>
      </w:r>
      <w:r w:rsidR="0037152C">
        <w:rPr>
          <w:rFonts w:ascii="Times New Roman" w:hAnsi="Times New Roman" w:cs="Times New Roman"/>
          <w:bCs/>
          <w:sz w:val="24"/>
          <w:szCs w:val="24"/>
        </w:rPr>
        <w:t xml:space="preserve"> the</w:t>
      </w:r>
      <w:r w:rsidRPr="00170202">
        <w:rPr>
          <w:rFonts w:ascii="Times New Roman" w:hAnsi="Times New Roman" w:cs="Times New Roman"/>
          <w:bCs/>
          <w:sz w:val="24"/>
          <w:szCs w:val="24"/>
        </w:rPr>
        <w:t xml:space="preserve"> test. Pearson chi</w:t>
      </w:r>
      <w:r w:rsidRPr="00170202">
        <w:rPr>
          <w:rFonts w:ascii="Times New Roman" w:hAnsi="Times New Roman" w:cs="Times New Roman"/>
          <w:bCs/>
          <w:sz w:val="24"/>
          <w:szCs w:val="24"/>
          <w:vertAlign w:val="superscript"/>
        </w:rPr>
        <w:t>2</w:t>
      </w:r>
      <w:r w:rsidRPr="00170202">
        <w:rPr>
          <w:rFonts w:ascii="Times New Roman" w:hAnsi="Times New Roman" w:cs="Times New Roman"/>
          <w:bCs/>
          <w:sz w:val="24"/>
          <w:szCs w:val="24"/>
        </w:rPr>
        <w:t>–test was done to find out P-value. And P-value was found out through</w:t>
      </w:r>
      <w:r w:rsidR="009F1B89">
        <w:rPr>
          <w:rFonts w:ascii="Times New Roman" w:hAnsi="Times New Roman" w:cs="Times New Roman"/>
          <w:bCs/>
          <w:sz w:val="24"/>
          <w:szCs w:val="24"/>
        </w:rPr>
        <w:t xml:space="preserve"> STRATA</w:t>
      </w:r>
      <w:r w:rsidRPr="00170202">
        <w:rPr>
          <w:rFonts w:ascii="Times New Roman" w:hAnsi="Times New Roman" w:cs="Times New Roman"/>
          <w:bCs/>
          <w:sz w:val="24"/>
          <w:szCs w:val="24"/>
        </w:rPr>
        <w:t>. P-value of less than 0.05 was considered as significant.</w:t>
      </w:r>
    </w:p>
    <w:p w:rsidR="00393804" w:rsidRPr="00FB7536" w:rsidRDefault="00393804" w:rsidP="00170202">
      <w:pPr>
        <w:spacing w:after="0" w:line="360" w:lineRule="auto"/>
        <w:jc w:val="both"/>
        <w:rPr>
          <w:rFonts w:ascii="Times New Roman" w:hAnsi="Times New Roman" w:cs="Times New Roman"/>
          <w:bCs/>
          <w:sz w:val="24"/>
          <w:szCs w:val="24"/>
        </w:rPr>
      </w:pPr>
    </w:p>
    <w:p w:rsidR="00393804" w:rsidRDefault="00393804" w:rsidP="004D7D6F">
      <w:pPr>
        <w:spacing w:after="0" w:line="360" w:lineRule="auto"/>
        <w:jc w:val="center"/>
        <w:rPr>
          <w:rFonts w:ascii="Times New Roman" w:hAnsi="Times New Roman" w:cs="Times New Roman"/>
          <w:b/>
          <w:sz w:val="24"/>
          <w:szCs w:val="24"/>
        </w:rPr>
      </w:pPr>
      <w:r w:rsidRPr="00170202">
        <w:rPr>
          <w:rFonts w:ascii="Times New Roman" w:hAnsi="Times New Roman" w:cs="Times New Roman"/>
          <w:b/>
          <w:sz w:val="24"/>
          <w:szCs w:val="24"/>
        </w:rPr>
        <w:t>CHAPTER-III</w:t>
      </w:r>
    </w:p>
    <w:p w:rsidR="004D7D6F" w:rsidRPr="00170202" w:rsidRDefault="004D7D6F" w:rsidP="004D7D6F">
      <w:pPr>
        <w:spacing w:after="0" w:line="360" w:lineRule="auto"/>
        <w:jc w:val="center"/>
        <w:rPr>
          <w:rFonts w:ascii="Times New Roman" w:hAnsi="Times New Roman" w:cs="Times New Roman"/>
          <w:b/>
          <w:sz w:val="24"/>
          <w:szCs w:val="24"/>
        </w:rPr>
      </w:pPr>
    </w:p>
    <w:p w:rsidR="00393804" w:rsidRPr="00170202" w:rsidRDefault="00AE6440" w:rsidP="004D7D6F">
      <w:pPr>
        <w:spacing w:after="0" w:line="360" w:lineRule="auto"/>
        <w:jc w:val="center"/>
        <w:rPr>
          <w:rFonts w:ascii="Times New Roman" w:hAnsi="Times New Roman" w:cs="Times New Roman"/>
          <w:b/>
          <w:sz w:val="24"/>
          <w:szCs w:val="24"/>
        </w:rPr>
      </w:pPr>
      <w:r w:rsidRPr="00AE6440">
        <w:rPr>
          <w:rFonts w:ascii="Times New Roman" w:hAnsi="Times New Roman" w:cs="Times New Roman"/>
          <w:noProof/>
          <w:sz w:val="24"/>
          <w:szCs w:val="24"/>
          <w:lang w:eastAsia="en-US" w:bidi="ar-SA"/>
        </w:rPr>
        <w:pict>
          <v:line id="Straight Connector 3" o:spid="_x0000_s1029" style="position:absolute;left:0;text-align:left;z-index:251663360;visibility:visible" from="1pt,25.7pt" to="4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" strokeweight="1.06mm">
            <v:stroke joinstyle="miter"/>
          </v:line>
        </w:pict>
      </w:r>
      <w:r w:rsidR="00393804" w:rsidRPr="00170202">
        <w:rPr>
          <w:rFonts w:ascii="Times New Roman" w:hAnsi="Times New Roman" w:cs="Times New Roman"/>
          <w:b/>
          <w:sz w:val="24"/>
          <w:szCs w:val="24"/>
        </w:rPr>
        <w:t>3. RESULT AND DISCUSSION</w:t>
      </w:r>
    </w:p>
    <w:p w:rsidR="004D7D6F" w:rsidRDefault="004D7D6F"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r w:rsidRPr="00170202">
        <w:rPr>
          <w:rFonts w:ascii="Times New Roman" w:hAnsi="Times New Roman" w:cs="Times New Roman"/>
          <w:b/>
          <w:sz w:val="24"/>
          <w:szCs w:val="24"/>
        </w:rPr>
        <w:t xml:space="preserve">Table:  2 </w:t>
      </w:r>
    </w:p>
    <w:p w:rsidR="00393804" w:rsidRPr="00170202" w:rsidRDefault="00393804" w:rsidP="00170202">
      <w:pPr>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Distribution of different demographic, </w:t>
      </w:r>
      <w:proofErr w:type="spellStart"/>
      <w:r w:rsidRPr="00170202">
        <w:rPr>
          <w:rFonts w:ascii="Times New Roman" w:hAnsi="Times New Roman" w:cs="Times New Roman"/>
          <w:sz w:val="24"/>
          <w:szCs w:val="24"/>
        </w:rPr>
        <w:t>managemental</w:t>
      </w:r>
      <w:proofErr w:type="spellEnd"/>
      <w:r w:rsidRPr="00170202">
        <w:rPr>
          <w:rFonts w:ascii="Times New Roman" w:hAnsi="Times New Roman" w:cs="Times New Roman"/>
          <w:sz w:val="24"/>
          <w:szCs w:val="24"/>
        </w:rPr>
        <w:t xml:space="preserve"> and environmental factors:</w:t>
      </w:r>
    </w:p>
    <w:tbl>
      <w:tblPr>
        <w:tblStyle w:val="TableGrid"/>
        <w:tblW w:w="8905" w:type="dxa"/>
        <w:tblLayout w:type="fixed"/>
        <w:tblLook w:val="0000"/>
      </w:tblPr>
      <w:tblGrid>
        <w:gridCol w:w="1769"/>
        <w:gridCol w:w="1826"/>
        <w:gridCol w:w="990"/>
        <w:gridCol w:w="2070"/>
        <w:gridCol w:w="1350"/>
        <w:gridCol w:w="900"/>
      </w:tblGrid>
      <w:tr w:rsidR="001B43B1" w:rsidRPr="001B43B1" w:rsidTr="001B43B1">
        <w:trPr>
          <w:trHeight w:val="728"/>
        </w:trPr>
        <w:tc>
          <w:tcPr>
            <w:tcW w:w="1769" w:type="dxa"/>
          </w:tcPr>
          <w:p w:rsidR="001B43B1" w:rsidRPr="001B43B1" w:rsidRDefault="001B43B1" w:rsidP="004624E3">
            <w:pPr>
              <w:snapToGrid w:val="0"/>
              <w:spacing w:after="0" w:line="360" w:lineRule="auto"/>
              <w:jc w:val="both"/>
              <w:rPr>
                <w:rFonts w:ascii="Times New Roman" w:hAnsi="Times New Roman" w:cs="Times New Roman"/>
                <w:b/>
                <w:sz w:val="24"/>
                <w:szCs w:val="24"/>
              </w:rPr>
            </w:pPr>
            <w:r w:rsidRPr="001B43B1">
              <w:rPr>
                <w:rFonts w:ascii="Times New Roman" w:hAnsi="Times New Roman" w:cs="Times New Roman"/>
                <w:b/>
                <w:sz w:val="24"/>
                <w:szCs w:val="24"/>
              </w:rPr>
              <w:t>Variables</w:t>
            </w:r>
          </w:p>
        </w:tc>
        <w:tc>
          <w:tcPr>
            <w:tcW w:w="1826" w:type="dxa"/>
          </w:tcPr>
          <w:p w:rsidR="001B43B1" w:rsidRPr="001B43B1" w:rsidRDefault="001B43B1" w:rsidP="004624E3">
            <w:pPr>
              <w:snapToGrid w:val="0"/>
              <w:spacing w:after="0" w:line="360" w:lineRule="auto"/>
              <w:jc w:val="both"/>
              <w:rPr>
                <w:rFonts w:ascii="Times New Roman" w:hAnsi="Times New Roman" w:cs="Times New Roman"/>
                <w:b/>
                <w:sz w:val="24"/>
                <w:szCs w:val="24"/>
              </w:rPr>
            </w:pPr>
            <w:r w:rsidRPr="001B43B1">
              <w:rPr>
                <w:rFonts w:ascii="Times New Roman" w:hAnsi="Times New Roman" w:cs="Times New Roman"/>
                <w:b/>
                <w:sz w:val="24"/>
                <w:szCs w:val="24"/>
              </w:rPr>
              <w:t>Category</w:t>
            </w:r>
          </w:p>
        </w:tc>
        <w:tc>
          <w:tcPr>
            <w:tcW w:w="990" w:type="dxa"/>
          </w:tcPr>
          <w:p w:rsidR="001B43B1" w:rsidRPr="001B43B1" w:rsidRDefault="001B43B1" w:rsidP="004624E3">
            <w:pPr>
              <w:snapToGrid w:val="0"/>
              <w:spacing w:after="0" w:line="360" w:lineRule="auto"/>
              <w:jc w:val="both"/>
              <w:rPr>
                <w:rFonts w:ascii="Times New Roman" w:hAnsi="Times New Roman" w:cs="Times New Roman"/>
                <w:b/>
                <w:sz w:val="24"/>
                <w:szCs w:val="24"/>
              </w:rPr>
            </w:pPr>
            <w:r w:rsidRPr="001B43B1">
              <w:rPr>
                <w:rFonts w:ascii="Times New Roman" w:hAnsi="Times New Roman" w:cs="Times New Roman"/>
                <w:b/>
                <w:sz w:val="24"/>
                <w:szCs w:val="24"/>
              </w:rPr>
              <w:t>Infected</w:t>
            </w:r>
          </w:p>
        </w:tc>
        <w:tc>
          <w:tcPr>
            <w:tcW w:w="2070" w:type="dxa"/>
          </w:tcPr>
          <w:p w:rsidR="001B43B1" w:rsidRPr="001B43B1" w:rsidRDefault="001B43B1" w:rsidP="004624E3">
            <w:pPr>
              <w:snapToGri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Total</w:t>
            </w:r>
            <w:r w:rsidRPr="001B43B1">
              <w:rPr>
                <w:rFonts w:ascii="Times New Roman" w:hAnsi="Times New Roman" w:cs="Times New Roman"/>
                <w:b/>
                <w:sz w:val="24"/>
                <w:szCs w:val="24"/>
              </w:rPr>
              <w:t xml:space="preserve"> no. of</w:t>
            </w:r>
            <w:r w:rsidRPr="001B43B1">
              <w:rPr>
                <w:rFonts w:ascii="Times New Roman" w:hAnsi="Times New Roman" w:cs="Times New Roman"/>
                <w:b/>
                <w:sz w:val="24"/>
                <w:szCs w:val="24"/>
              </w:rPr>
              <w:br/>
              <w:t xml:space="preserve">   infected cases</w:t>
            </w:r>
          </w:p>
        </w:tc>
        <w:tc>
          <w:tcPr>
            <w:tcW w:w="1350" w:type="dxa"/>
          </w:tcPr>
          <w:p w:rsidR="001B43B1" w:rsidRPr="001B43B1" w:rsidRDefault="001B43B1" w:rsidP="004624E3">
            <w:pPr>
              <w:snapToGrid w:val="0"/>
              <w:spacing w:after="0" w:line="360" w:lineRule="auto"/>
              <w:jc w:val="both"/>
              <w:rPr>
                <w:rFonts w:ascii="Times New Roman" w:hAnsi="Times New Roman" w:cs="Times New Roman"/>
                <w:b/>
                <w:sz w:val="24"/>
                <w:szCs w:val="24"/>
              </w:rPr>
            </w:pPr>
            <w:r w:rsidRPr="001B43B1">
              <w:rPr>
                <w:rFonts w:ascii="Times New Roman" w:hAnsi="Times New Roman" w:cs="Times New Roman"/>
                <w:b/>
                <w:sz w:val="24"/>
                <w:szCs w:val="24"/>
              </w:rPr>
              <w:t>Percentage</w:t>
            </w:r>
          </w:p>
          <w:p w:rsidR="001B43B1" w:rsidRPr="001B43B1" w:rsidRDefault="001B43B1" w:rsidP="004624E3">
            <w:pPr>
              <w:spacing w:after="0" w:line="360" w:lineRule="auto"/>
              <w:jc w:val="both"/>
              <w:rPr>
                <w:rFonts w:ascii="Times New Roman" w:hAnsi="Times New Roman" w:cs="Times New Roman"/>
                <w:b/>
                <w:sz w:val="24"/>
                <w:szCs w:val="24"/>
              </w:rPr>
            </w:pPr>
            <w:r w:rsidRPr="001B43B1">
              <w:rPr>
                <w:rFonts w:ascii="Times New Roman" w:hAnsi="Times New Roman" w:cs="Times New Roman"/>
                <w:b/>
                <w:sz w:val="24"/>
                <w:szCs w:val="24"/>
              </w:rPr>
              <w:t>(%)</w:t>
            </w:r>
          </w:p>
        </w:tc>
        <w:tc>
          <w:tcPr>
            <w:tcW w:w="900" w:type="dxa"/>
          </w:tcPr>
          <w:p w:rsidR="001B43B1" w:rsidRPr="001B43B1" w:rsidRDefault="001B43B1" w:rsidP="004624E3">
            <w:pPr>
              <w:snapToGrid w:val="0"/>
              <w:spacing w:after="0" w:line="360" w:lineRule="auto"/>
              <w:jc w:val="both"/>
              <w:rPr>
                <w:rFonts w:ascii="Times New Roman" w:hAnsi="Times New Roman" w:cs="Times New Roman"/>
                <w:b/>
                <w:sz w:val="24"/>
                <w:szCs w:val="24"/>
              </w:rPr>
            </w:pPr>
            <w:r w:rsidRPr="001B43B1">
              <w:rPr>
                <w:rFonts w:ascii="Times New Roman" w:hAnsi="Times New Roman" w:cs="Times New Roman"/>
                <w:b/>
                <w:sz w:val="24"/>
                <w:szCs w:val="24"/>
              </w:rPr>
              <w:t xml:space="preserve">      P</w:t>
            </w:r>
          </w:p>
        </w:tc>
      </w:tr>
      <w:tr w:rsidR="001B43B1" w:rsidRPr="001B43B1" w:rsidTr="001B43B1">
        <w:trPr>
          <w:trHeight w:val="377"/>
        </w:trPr>
        <w:tc>
          <w:tcPr>
            <w:tcW w:w="1769" w:type="dxa"/>
          </w:tcPr>
          <w:p w:rsidR="001B43B1" w:rsidRPr="001B43B1" w:rsidRDefault="001B43B1" w:rsidP="004624E3">
            <w:pPr>
              <w:snapToGrid w:val="0"/>
              <w:spacing w:after="0" w:line="360" w:lineRule="auto"/>
              <w:jc w:val="both"/>
              <w:rPr>
                <w:rFonts w:ascii="Times New Roman" w:hAnsi="Times New Roman" w:cs="Times New Roman"/>
                <w:b/>
                <w:sz w:val="24"/>
                <w:szCs w:val="24"/>
              </w:rPr>
            </w:pPr>
            <w:r w:rsidRPr="001B43B1">
              <w:rPr>
                <w:rFonts w:ascii="Times New Roman" w:hAnsi="Times New Roman" w:cs="Times New Roman"/>
                <w:b/>
                <w:sz w:val="24"/>
                <w:szCs w:val="24"/>
              </w:rPr>
              <w:t>Demographic</w:t>
            </w: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900" w:type="dxa"/>
          </w:tcPr>
          <w:p w:rsidR="001B43B1" w:rsidRPr="001B43B1" w:rsidRDefault="001B43B1" w:rsidP="004624E3">
            <w:pPr>
              <w:snapToGrid w:val="0"/>
              <w:spacing w:after="0" w:line="360" w:lineRule="auto"/>
              <w:jc w:val="both"/>
              <w:rPr>
                <w:rFonts w:ascii="Times New Roman" w:hAnsi="Times New Roman" w:cs="Times New Roman"/>
                <w:sz w:val="24"/>
                <w:szCs w:val="24"/>
              </w:rPr>
            </w:pPr>
          </w:p>
        </w:tc>
      </w:tr>
      <w:tr w:rsidR="001B43B1" w:rsidRPr="001B43B1" w:rsidTr="001B43B1">
        <w:trPr>
          <w:trHeight w:val="503"/>
        </w:trPr>
        <w:tc>
          <w:tcPr>
            <w:tcW w:w="1769" w:type="dxa"/>
            <w:vMerge w:val="restart"/>
          </w:tcPr>
          <w:p w:rsidR="001B43B1" w:rsidRPr="001B43B1" w:rsidRDefault="001B43B1" w:rsidP="004624E3">
            <w:pPr>
              <w:snapToGrid w:val="0"/>
              <w:spacing w:after="0" w:line="360" w:lineRule="auto"/>
              <w:jc w:val="both"/>
              <w:rPr>
                <w:rFonts w:ascii="Times New Roman" w:hAnsi="Times New Roman" w:cs="Times New Roman"/>
                <w:sz w:val="24"/>
                <w:szCs w:val="24"/>
              </w:rPr>
            </w:pPr>
          </w:p>
          <w:p w:rsidR="001B43B1" w:rsidRPr="001B43B1" w:rsidRDefault="001B43B1" w:rsidP="004624E3">
            <w:pPr>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Age</w:t>
            </w: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0-15 days</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7</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45.45</w:t>
            </w:r>
          </w:p>
        </w:tc>
        <w:tc>
          <w:tcPr>
            <w:tcW w:w="900" w:type="dxa"/>
            <w:vMerge w:val="restart"/>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br/>
              <w:t xml:space="preserve">0.160       </w:t>
            </w:r>
          </w:p>
        </w:tc>
      </w:tr>
      <w:tr w:rsidR="001B43B1" w:rsidRPr="001B43B1" w:rsidTr="001B43B1">
        <w:trPr>
          <w:trHeight w:val="530"/>
        </w:trPr>
        <w:tc>
          <w:tcPr>
            <w:tcW w:w="1769"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16-30 days</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3</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45.45</w:t>
            </w:r>
          </w:p>
        </w:tc>
        <w:tc>
          <w:tcPr>
            <w:tcW w:w="900"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r>
      <w:tr w:rsidR="001B43B1" w:rsidRPr="001B43B1" w:rsidTr="001B43B1">
        <w:trPr>
          <w:trHeight w:val="467"/>
        </w:trPr>
        <w:tc>
          <w:tcPr>
            <w:tcW w:w="1769"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31-60 days</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9.09</w:t>
            </w:r>
          </w:p>
        </w:tc>
        <w:tc>
          <w:tcPr>
            <w:tcW w:w="900"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r>
      <w:tr w:rsidR="001B43B1" w:rsidRPr="001B43B1" w:rsidTr="001B43B1">
        <w:trPr>
          <w:trHeight w:val="458"/>
        </w:trPr>
        <w:tc>
          <w:tcPr>
            <w:tcW w:w="1769" w:type="dxa"/>
            <w:vMerge w:val="restart"/>
          </w:tcPr>
          <w:p w:rsidR="001B43B1" w:rsidRPr="001B43B1" w:rsidRDefault="001B43B1" w:rsidP="004624E3">
            <w:pPr>
              <w:snapToGrid w:val="0"/>
              <w:spacing w:after="0" w:line="360" w:lineRule="auto"/>
              <w:jc w:val="both"/>
              <w:rPr>
                <w:rFonts w:ascii="Times New Roman" w:hAnsi="Times New Roman" w:cs="Times New Roman"/>
                <w:sz w:val="24"/>
                <w:szCs w:val="24"/>
              </w:rPr>
            </w:pPr>
          </w:p>
          <w:p w:rsidR="001B43B1" w:rsidRPr="001B43B1" w:rsidRDefault="001B43B1" w:rsidP="004624E3">
            <w:pPr>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Sex</w:t>
            </w: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Male</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8</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63.64</w:t>
            </w:r>
          </w:p>
        </w:tc>
        <w:tc>
          <w:tcPr>
            <w:tcW w:w="900" w:type="dxa"/>
            <w:vMerge w:val="restart"/>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br/>
              <w:t>0.338</w:t>
            </w:r>
          </w:p>
        </w:tc>
      </w:tr>
      <w:tr w:rsidR="001B43B1" w:rsidRPr="001B43B1" w:rsidTr="001B43B1">
        <w:trPr>
          <w:trHeight w:val="512"/>
        </w:trPr>
        <w:tc>
          <w:tcPr>
            <w:tcW w:w="1769"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Female</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3</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36.36</w:t>
            </w:r>
          </w:p>
        </w:tc>
        <w:tc>
          <w:tcPr>
            <w:tcW w:w="900"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r>
      <w:tr w:rsidR="001B43B1" w:rsidRPr="001B43B1" w:rsidTr="001B43B1">
        <w:trPr>
          <w:trHeight w:val="440"/>
        </w:trPr>
        <w:tc>
          <w:tcPr>
            <w:tcW w:w="1769" w:type="dxa"/>
            <w:vMerge w:val="restart"/>
          </w:tcPr>
          <w:p w:rsidR="001B43B1" w:rsidRPr="001B43B1" w:rsidRDefault="001B43B1" w:rsidP="004624E3">
            <w:pPr>
              <w:snapToGrid w:val="0"/>
              <w:spacing w:after="0" w:line="360" w:lineRule="auto"/>
              <w:jc w:val="both"/>
              <w:rPr>
                <w:rFonts w:ascii="Times New Roman" w:hAnsi="Times New Roman" w:cs="Times New Roman"/>
                <w:sz w:val="24"/>
                <w:szCs w:val="24"/>
              </w:rPr>
            </w:pPr>
          </w:p>
          <w:p w:rsidR="001B43B1" w:rsidRPr="001B43B1" w:rsidRDefault="001B43B1" w:rsidP="004624E3">
            <w:pPr>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Breed</w:t>
            </w: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Local breed</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9</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81.82</w:t>
            </w:r>
          </w:p>
        </w:tc>
        <w:tc>
          <w:tcPr>
            <w:tcW w:w="900" w:type="dxa"/>
            <w:vMerge w:val="restart"/>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br/>
              <w:t>1.000</w:t>
            </w:r>
          </w:p>
        </w:tc>
      </w:tr>
      <w:tr w:rsidR="001B43B1" w:rsidRPr="001B43B1" w:rsidTr="001B43B1">
        <w:trPr>
          <w:trHeight w:val="485"/>
        </w:trPr>
        <w:tc>
          <w:tcPr>
            <w:tcW w:w="1769"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Cross breed</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2</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18.18</w:t>
            </w:r>
          </w:p>
        </w:tc>
        <w:tc>
          <w:tcPr>
            <w:tcW w:w="900"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r>
      <w:tr w:rsidR="001B43B1" w:rsidRPr="001B43B1" w:rsidTr="001B43B1">
        <w:trPr>
          <w:trHeight w:val="530"/>
        </w:trPr>
        <w:tc>
          <w:tcPr>
            <w:tcW w:w="1769" w:type="dxa"/>
          </w:tcPr>
          <w:p w:rsidR="001B43B1" w:rsidRPr="001B43B1" w:rsidRDefault="001B43B1" w:rsidP="004624E3">
            <w:pPr>
              <w:snapToGrid w:val="0"/>
              <w:spacing w:after="0" w:line="360" w:lineRule="auto"/>
              <w:jc w:val="both"/>
              <w:rPr>
                <w:rFonts w:ascii="Times New Roman" w:hAnsi="Times New Roman" w:cs="Times New Roman"/>
                <w:b/>
                <w:sz w:val="24"/>
                <w:szCs w:val="24"/>
              </w:rPr>
            </w:pPr>
            <w:proofErr w:type="spellStart"/>
            <w:r w:rsidRPr="001B43B1">
              <w:rPr>
                <w:rFonts w:ascii="Times New Roman" w:hAnsi="Times New Roman" w:cs="Times New Roman"/>
                <w:b/>
                <w:sz w:val="24"/>
                <w:szCs w:val="24"/>
              </w:rPr>
              <w:t>Managemental</w:t>
            </w:r>
            <w:proofErr w:type="spellEnd"/>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900" w:type="dxa"/>
          </w:tcPr>
          <w:p w:rsidR="001B43B1" w:rsidRPr="001B43B1" w:rsidRDefault="001B43B1" w:rsidP="004624E3">
            <w:pPr>
              <w:snapToGrid w:val="0"/>
              <w:spacing w:after="0" w:line="360" w:lineRule="auto"/>
              <w:jc w:val="both"/>
              <w:rPr>
                <w:rFonts w:ascii="Times New Roman" w:hAnsi="Times New Roman" w:cs="Times New Roman"/>
                <w:sz w:val="24"/>
                <w:szCs w:val="24"/>
              </w:rPr>
            </w:pPr>
          </w:p>
        </w:tc>
      </w:tr>
      <w:tr w:rsidR="001B43B1" w:rsidRPr="001B43B1" w:rsidTr="001B43B1">
        <w:trPr>
          <w:trHeight w:val="530"/>
        </w:trPr>
        <w:tc>
          <w:tcPr>
            <w:tcW w:w="1769" w:type="dxa"/>
            <w:vMerge w:val="restart"/>
          </w:tcPr>
          <w:p w:rsidR="001B43B1" w:rsidRPr="001B43B1" w:rsidRDefault="001B43B1" w:rsidP="004624E3">
            <w:pPr>
              <w:snapToGrid w:val="0"/>
              <w:spacing w:after="0" w:line="360" w:lineRule="auto"/>
              <w:jc w:val="both"/>
              <w:rPr>
                <w:rFonts w:ascii="Times New Roman" w:hAnsi="Times New Roman" w:cs="Times New Roman"/>
                <w:sz w:val="24"/>
                <w:szCs w:val="24"/>
              </w:rPr>
            </w:pPr>
          </w:p>
          <w:p w:rsidR="001B43B1" w:rsidRPr="001B43B1" w:rsidRDefault="001B43B1" w:rsidP="004624E3">
            <w:pPr>
              <w:spacing w:after="0" w:line="360" w:lineRule="auto"/>
              <w:jc w:val="both"/>
              <w:rPr>
                <w:rFonts w:ascii="Times New Roman" w:hAnsi="Times New Roman" w:cs="Times New Roman"/>
                <w:sz w:val="24"/>
                <w:szCs w:val="24"/>
              </w:rPr>
            </w:pPr>
          </w:p>
          <w:p w:rsidR="001B43B1" w:rsidRPr="001B43B1" w:rsidRDefault="001B43B1" w:rsidP="004624E3">
            <w:pPr>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Types of floor</w:t>
            </w: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Concrete floor</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9.09</w:t>
            </w:r>
          </w:p>
        </w:tc>
        <w:tc>
          <w:tcPr>
            <w:tcW w:w="900" w:type="dxa"/>
            <w:vMerge w:val="restart"/>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br/>
            </w:r>
            <w:r w:rsidRPr="001B43B1">
              <w:rPr>
                <w:rFonts w:ascii="Times New Roman" w:hAnsi="Times New Roman" w:cs="Times New Roman"/>
                <w:sz w:val="24"/>
                <w:szCs w:val="24"/>
              </w:rPr>
              <w:br/>
              <w:t>0.325</w:t>
            </w:r>
          </w:p>
        </w:tc>
      </w:tr>
      <w:tr w:rsidR="001B43B1" w:rsidRPr="001B43B1" w:rsidTr="001B43B1">
        <w:trPr>
          <w:trHeight w:val="728"/>
        </w:trPr>
        <w:tc>
          <w:tcPr>
            <w:tcW w:w="1769"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Semi-concrete floor</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2</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18.18</w:t>
            </w:r>
          </w:p>
        </w:tc>
        <w:tc>
          <w:tcPr>
            <w:tcW w:w="900"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r>
      <w:tr w:rsidR="001B43B1" w:rsidRPr="001B43B1" w:rsidTr="001B43B1">
        <w:trPr>
          <w:trHeight w:val="530"/>
        </w:trPr>
        <w:tc>
          <w:tcPr>
            <w:tcW w:w="1769"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Mud floor</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8</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72.73</w:t>
            </w:r>
          </w:p>
        </w:tc>
        <w:tc>
          <w:tcPr>
            <w:tcW w:w="900"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r>
      <w:tr w:rsidR="001B43B1" w:rsidRPr="001B43B1" w:rsidTr="001B43B1">
        <w:trPr>
          <w:trHeight w:val="467"/>
        </w:trPr>
        <w:tc>
          <w:tcPr>
            <w:tcW w:w="1769" w:type="dxa"/>
            <w:vMerge w:val="restart"/>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Antiseptic used after birth</w:t>
            </w: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Not used</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10</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81.82</w:t>
            </w:r>
          </w:p>
        </w:tc>
        <w:tc>
          <w:tcPr>
            <w:tcW w:w="900" w:type="dxa"/>
            <w:vMerge w:val="restart"/>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br/>
              <w:t>0.138</w:t>
            </w:r>
          </w:p>
        </w:tc>
      </w:tr>
      <w:tr w:rsidR="001B43B1" w:rsidRPr="001B43B1" w:rsidTr="001B43B1">
        <w:trPr>
          <w:trHeight w:val="413"/>
        </w:trPr>
        <w:tc>
          <w:tcPr>
            <w:tcW w:w="1769"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c>
          <w:tcPr>
            <w:tcW w:w="1826"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Used</w:t>
            </w:r>
          </w:p>
        </w:tc>
        <w:tc>
          <w:tcPr>
            <w:tcW w:w="99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w:t>
            </w:r>
          </w:p>
        </w:tc>
        <w:tc>
          <w:tcPr>
            <w:tcW w:w="207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1B43B1" w:rsidRPr="001B43B1" w:rsidRDefault="001B43B1"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18.18</w:t>
            </w:r>
          </w:p>
        </w:tc>
        <w:tc>
          <w:tcPr>
            <w:tcW w:w="900" w:type="dxa"/>
            <w:vMerge/>
          </w:tcPr>
          <w:p w:rsidR="001B43B1" w:rsidRPr="001B43B1" w:rsidRDefault="001B43B1" w:rsidP="004624E3">
            <w:pPr>
              <w:snapToGrid w:val="0"/>
              <w:spacing w:after="0" w:line="360" w:lineRule="auto"/>
              <w:jc w:val="both"/>
              <w:rPr>
                <w:rFonts w:ascii="Times New Roman" w:hAnsi="Times New Roman" w:cs="Times New Roman"/>
                <w:sz w:val="24"/>
                <w:szCs w:val="24"/>
              </w:rPr>
            </w:pPr>
          </w:p>
        </w:tc>
      </w:tr>
      <w:tr w:rsidR="00474085" w:rsidRPr="001B43B1" w:rsidTr="001B43B1">
        <w:trPr>
          <w:trHeight w:val="530"/>
        </w:trPr>
        <w:tc>
          <w:tcPr>
            <w:tcW w:w="1769" w:type="dxa"/>
          </w:tcPr>
          <w:p w:rsidR="00474085" w:rsidRPr="001B43B1" w:rsidRDefault="00474085" w:rsidP="004624E3">
            <w:pPr>
              <w:snapToGrid w:val="0"/>
              <w:spacing w:after="0" w:line="360" w:lineRule="auto"/>
              <w:jc w:val="both"/>
              <w:rPr>
                <w:rFonts w:ascii="Times New Roman" w:hAnsi="Times New Roman" w:cs="Times New Roman"/>
                <w:b/>
                <w:sz w:val="24"/>
                <w:szCs w:val="24"/>
              </w:rPr>
            </w:pPr>
          </w:p>
          <w:p w:rsidR="00474085" w:rsidRPr="001B43B1" w:rsidRDefault="00474085" w:rsidP="004624E3">
            <w:pPr>
              <w:spacing w:after="0" w:line="360" w:lineRule="auto"/>
              <w:jc w:val="both"/>
              <w:rPr>
                <w:rFonts w:ascii="Times New Roman" w:hAnsi="Times New Roman" w:cs="Times New Roman"/>
                <w:b/>
                <w:sz w:val="24"/>
                <w:szCs w:val="24"/>
              </w:rPr>
            </w:pPr>
            <w:r w:rsidRPr="001B43B1">
              <w:rPr>
                <w:rFonts w:ascii="Times New Roman" w:hAnsi="Times New Roman" w:cs="Times New Roman"/>
                <w:b/>
                <w:sz w:val="24"/>
                <w:szCs w:val="24"/>
              </w:rPr>
              <w:t>Environmental</w:t>
            </w:r>
          </w:p>
        </w:tc>
        <w:tc>
          <w:tcPr>
            <w:tcW w:w="1826" w:type="dxa"/>
          </w:tcPr>
          <w:p w:rsidR="00474085" w:rsidRPr="001B43B1" w:rsidRDefault="00474085"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Hygienic</w:t>
            </w:r>
          </w:p>
        </w:tc>
        <w:tc>
          <w:tcPr>
            <w:tcW w:w="990" w:type="dxa"/>
          </w:tcPr>
          <w:p w:rsidR="00474085" w:rsidRPr="001B43B1" w:rsidRDefault="00474085"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2</w:t>
            </w:r>
          </w:p>
        </w:tc>
        <w:tc>
          <w:tcPr>
            <w:tcW w:w="2070" w:type="dxa"/>
          </w:tcPr>
          <w:p w:rsidR="00474085" w:rsidRPr="001B43B1" w:rsidRDefault="00474085"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11</w:t>
            </w:r>
          </w:p>
        </w:tc>
        <w:tc>
          <w:tcPr>
            <w:tcW w:w="1350" w:type="dxa"/>
          </w:tcPr>
          <w:p w:rsidR="00474085" w:rsidRPr="001B43B1" w:rsidRDefault="00474085"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t>18.18</w:t>
            </w:r>
          </w:p>
        </w:tc>
        <w:tc>
          <w:tcPr>
            <w:tcW w:w="900" w:type="dxa"/>
            <w:vMerge w:val="restart"/>
          </w:tcPr>
          <w:p w:rsidR="00474085" w:rsidRPr="001B43B1" w:rsidRDefault="00474085" w:rsidP="004624E3">
            <w:pPr>
              <w:snapToGrid w:val="0"/>
              <w:spacing w:after="0" w:line="360" w:lineRule="auto"/>
              <w:jc w:val="both"/>
              <w:rPr>
                <w:rFonts w:ascii="Times New Roman" w:hAnsi="Times New Roman" w:cs="Times New Roman"/>
                <w:sz w:val="24"/>
                <w:szCs w:val="24"/>
              </w:rPr>
            </w:pPr>
            <w:r w:rsidRPr="001B43B1">
              <w:rPr>
                <w:rFonts w:ascii="Times New Roman" w:hAnsi="Times New Roman" w:cs="Times New Roman"/>
                <w:sz w:val="24"/>
                <w:szCs w:val="24"/>
              </w:rPr>
              <w:br/>
              <w:t>1.000</w:t>
            </w:r>
          </w:p>
        </w:tc>
      </w:tr>
      <w:tr w:rsidR="00474085" w:rsidRPr="001B43B1" w:rsidTr="001B43B1">
        <w:trPr>
          <w:trHeight w:val="530"/>
        </w:trPr>
        <w:tc>
          <w:tcPr>
            <w:tcW w:w="1769" w:type="dxa"/>
          </w:tcPr>
          <w:p w:rsidR="00474085" w:rsidRPr="001B43B1" w:rsidRDefault="00474085" w:rsidP="004624E3">
            <w:pPr>
              <w:snapToGrid w:val="0"/>
              <w:spacing w:after="0" w:line="360" w:lineRule="auto"/>
              <w:jc w:val="both"/>
              <w:rPr>
                <w:rFonts w:ascii="Times New Roman" w:hAnsi="Times New Roman" w:cs="Times New Roman"/>
                <w:b/>
                <w:sz w:val="24"/>
                <w:szCs w:val="24"/>
              </w:rPr>
            </w:pPr>
          </w:p>
        </w:tc>
        <w:tc>
          <w:tcPr>
            <w:tcW w:w="1826" w:type="dxa"/>
          </w:tcPr>
          <w:p w:rsidR="00474085" w:rsidRPr="001B43B1" w:rsidRDefault="00474085" w:rsidP="004624E3">
            <w:pPr>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Unhygienic</w:t>
            </w:r>
          </w:p>
        </w:tc>
        <w:tc>
          <w:tcPr>
            <w:tcW w:w="990" w:type="dxa"/>
          </w:tcPr>
          <w:p w:rsidR="00474085" w:rsidRPr="001B43B1" w:rsidRDefault="00474085" w:rsidP="004624E3">
            <w:pPr>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070" w:type="dxa"/>
          </w:tcPr>
          <w:p w:rsidR="00474085" w:rsidRPr="001B43B1" w:rsidRDefault="00474085" w:rsidP="004624E3">
            <w:pPr>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50" w:type="dxa"/>
          </w:tcPr>
          <w:p w:rsidR="00474085" w:rsidRPr="001B43B1" w:rsidRDefault="00474085" w:rsidP="004624E3">
            <w:pPr>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81.82</w:t>
            </w:r>
          </w:p>
        </w:tc>
        <w:tc>
          <w:tcPr>
            <w:tcW w:w="900" w:type="dxa"/>
            <w:vMerge/>
          </w:tcPr>
          <w:p w:rsidR="00474085" w:rsidRPr="001B43B1" w:rsidRDefault="00474085" w:rsidP="004624E3">
            <w:pPr>
              <w:snapToGrid w:val="0"/>
              <w:spacing w:after="0" w:line="360" w:lineRule="auto"/>
              <w:jc w:val="both"/>
              <w:rPr>
                <w:rFonts w:ascii="Times New Roman" w:hAnsi="Times New Roman" w:cs="Times New Roman"/>
                <w:sz w:val="24"/>
                <w:szCs w:val="24"/>
              </w:rPr>
            </w:pPr>
          </w:p>
        </w:tc>
      </w:tr>
    </w:tbl>
    <w:p w:rsidR="00393804" w:rsidRPr="00170202" w:rsidRDefault="00393804" w:rsidP="00170202">
      <w:pPr>
        <w:spacing w:after="0" w:line="360" w:lineRule="auto"/>
        <w:jc w:val="both"/>
        <w:rPr>
          <w:rFonts w:ascii="Times New Roman" w:hAnsi="Times New Roman" w:cs="Times New Roman"/>
          <w:sz w:val="24"/>
          <w:szCs w:val="24"/>
        </w:rPr>
      </w:pPr>
    </w:p>
    <w:p w:rsidR="00393804" w:rsidRDefault="00E9187D" w:rsidP="001702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393804" w:rsidRPr="00170202">
        <w:rPr>
          <w:rFonts w:ascii="Times New Roman" w:hAnsi="Times New Roman" w:cs="Times New Roman"/>
          <w:sz w:val="24"/>
          <w:szCs w:val="24"/>
        </w:rPr>
        <w:t xml:space="preserve">P-value is significant less than 0.05 </w:t>
      </w:r>
      <w:proofErr w:type="gramStart"/>
      <w:r w:rsidR="00393804" w:rsidRPr="00170202">
        <w:rPr>
          <w:rFonts w:ascii="Times New Roman" w:hAnsi="Times New Roman" w:cs="Times New Roman"/>
          <w:sz w:val="24"/>
          <w:szCs w:val="24"/>
        </w:rPr>
        <w:t>value</w:t>
      </w:r>
      <w:proofErr w:type="gramEnd"/>
      <w:r w:rsidR="00393804" w:rsidRPr="00170202">
        <w:rPr>
          <w:rFonts w:ascii="Times New Roman" w:hAnsi="Times New Roman" w:cs="Times New Roman"/>
          <w:sz w:val="24"/>
          <w:szCs w:val="24"/>
        </w:rPr>
        <w:t>.</w:t>
      </w:r>
    </w:p>
    <w:p w:rsidR="0031161B" w:rsidRDefault="0031161B" w:rsidP="00170202">
      <w:pPr>
        <w:spacing w:after="0" w:line="360" w:lineRule="auto"/>
        <w:jc w:val="both"/>
        <w:rPr>
          <w:rFonts w:ascii="Times New Roman" w:hAnsi="Times New Roman" w:cs="Times New Roman"/>
          <w:sz w:val="24"/>
          <w:szCs w:val="24"/>
        </w:rPr>
      </w:pPr>
    </w:p>
    <w:p w:rsidR="0031161B" w:rsidRDefault="0031161B" w:rsidP="00170202">
      <w:pPr>
        <w:spacing w:after="0" w:line="360" w:lineRule="auto"/>
        <w:jc w:val="both"/>
        <w:rPr>
          <w:rFonts w:ascii="Times New Roman" w:hAnsi="Times New Roman" w:cs="Times New Roman"/>
          <w:sz w:val="24"/>
          <w:szCs w:val="24"/>
        </w:rPr>
      </w:pPr>
    </w:p>
    <w:p w:rsidR="0031161B" w:rsidRPr="00170202" w:rsidRDefault="0031161B" w:rsidP="00170202">
      <w:pPr>
        <w:spacing w:after="0" w:line="360" w:lineRule="auto"/>
        <w:jc w:val="both"/>
        <w:rPr>
          <w:rFonts w:ascii="Times New Roman" w:hAnsi="Times New Roman" w:cs="Times New Roman"/>
          <w:sz w:val="24"/>
          <w:szCs w:val="24"/>
        </w:rPr>
      </w:pPr>
    </w:p>
    <w:p w:rsidR="00393804" w:rsidRPr="00170202" w:rsidRDefault="00393804" w:rsidP="00170202">
      <w:pPr>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The distribution of different variables among the 11 calves with their frequencies and percentages were presented in Table-2. </w:t>
      </w:r>
    </w:p>
    <w:p w:rsidR="0031161B" w:rsidRPr="00170202" w:rsidRDefault="0031161B" w:rsidP="00170202">
      <w:pPr>
        <w:spacing w:after="0" w:line="360" w:lineRule="auto"/>
        <w:jc w:val="both"/>
        <w:rPr>
          <w:rFonts w:ascii="Times New Roman" w:hAnsi="Times New Roman" w:cs="Times New Roman"/>
          <w:sz w:val="24"/>
          <w:szCs w:val="24"/>
        </w:rPr>
      </w:pPr>
    </w:p>
    <w:p w:rsidR="00393804" w:rsidRPr="00170202" w:rsidRDefault="007C132E" w:rsidP="0017020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Age</w:t>
      </w:r>
      <w:r w:rsidR="00393804" w:rsidRPr="00170202">
        <w:rPr>
          <w:rFonts w:ascii="Times New Roman" w:hAnsi="Times New Roman" w:cs="Times New Roman"/>
          <w:b/>
          <w:bCs/>
          <w:sz w:val="24"/>
          <w:szCs w:val="24"/>
        </w:rPr>
        <w:t>:</w:t>
      </w:r>
    </w:p>
    <w:p w:rsidR="00393804" w:rsidRPr="00170202" w:rsidRDefault="00393804" w:rsidP="00170202">
      <w:pPr>
        <w:spacing w:after="0" w:line="360" w:lineRule="auto"/>
        <w:jc w:val="both"/>
        <w:rPr>
          <w:rFonts w:ascii="Times New Roman" w:hAnsi="Times New Roman" w:cs="Times New Roman"/>
          <w:spacing w:val="2"/>
          <w:sz w:val="24"/>
          <w:szCs w:val="24"/>
        </w:rPr>
      </w:pPr>
      <w:r w:rsidRPr="00170202">
        <w:rPr>
          <w:rFonts w:ascii="Times New Roman" w:hAnsi="Times New Roman" w:cs="Times New Roman"/>
          <w:sz w:val="24"/>
          <w:szCs w:val="24"/>
        </w:rPr>
        <w:t>During the study period it was found that among the 11 no of infected calves, 7 calves were within 0 -15 days and 3 calves were within 16-30 days and 1 calves were within 31-60 days of age. The result was representing around  45.45% of the total cases were within 0-15 days, 45.45% of the cases were within 16-30 days &amp; 9.09% were within 31-60 days of old. The relationship among the age group was not significant. The infection rate was high (73.03%) at 0</w:t>
      </w:r>
      <w:r w:rsidRPr="00AE52AF">
        <w:rPr>
          <w:rFonts w:ascii="Times New Roman" w:hAnsi="Times New Roman" w:cs="Times New Roman"/>
          <w:sz w:val="24"/>
          <w:szCs w:val="24"/>
        </w:rPr>
        <w:t xml:space="preserve">-30 </w:t>
      </w:r>
      <w:r w:rsidRPr="00AE52AF">
        <w:rPr>
          <w:rFonts w:ascii="Times New Roman" w:hAnsi="Times New Roman" w:cs="Times New Roman"/>
          <w:spacing w:val="2"/>
          <w:sz w:val="24"/>
          <w:szCs w:val="24"/>
        </w:rPr>
        <w:t xml:space="preserve">days of age than 31-90 days of age (24.72%) and it was very low (2.25%) in &gt;90 days </w:t>
      </w:r>
      <w:r w:rsidRPr="00AE52AF">
        <w:rPr>
          <w:rFonts w:ascii="Times New Roman" w:hAnsi="Times New Roman" w:cs="Times New Roman"/>
          <w:sz w:val="24"/>
          <w:szCs w:val="24"/>
        </w:rPr>
        <w:t>(</w:t>
      </w:r>
      <w:proofErr w:type="spellStart"/>
      <w:r w:rsidRPr="00AE52AF">
        <w:rPr>
          <w:rFonts w:ascii="Times New Roman" w:hAnsi="Times New Roman" w:cs="Times New Roman"/>
          <w:sz w:val="24"/>
          <w:szCs w:val="24"/>
        </w:rPr>
        <w:t>Samad</w:t>
      </w:r>
      <w:proofErr w:type="spellEnd"/>
      <w:r w:rsidR="0011533E">
        <w:rPr>
          <w:rFonts w:ascii="Times New Roman" w:hAnsi="Times New Roman" w:cs="Times New Roman"/>
          <w:sz w:val="24"/>
          <w:szCs w:val="24"/>
        </w:rPr>
        <w:t xml:space="preserve"> </w:t>
      </w:r>
      <w:r w:rsidRPr="00D61415">
        <w:rPr>
          <w:rFonts w:ascii="Times New Roman" w:hAnsi="Times New Roman" w:cs="Times New Roman"/>
          <w:i/>
          <w:sz w:val="24"/>
          <w:szCs w:val="24"/>
        </w:rPr>
        <w:t>et al</w:t>
      </w:r>
      <w:r w:rsidRPr="00AE52AF">
        <w:rPr>
          <w:rFonts w:ascii="Times New Roman" w:hAnsi="Times New Roman" w:cs="Times New Roman"/>
          <w:i/>
          <w:sz w:val="24"/>
          <w:szCs w:val="24"/>
        </w:rPr>
        <w:t xml:space="preserve">., </w:t>
      </w:r>
      <w:r w:rsidRPr="00AE52AF">
        <w:rPr>
          <w:rFonts w:ascii="Times New Roman" w:hAnsi="Times New Roman" w:cs="Times New Roman"/>
          <w:sz w:val="24"/>
          <w:szCs w:val="24"/>
        </w:rPr>
        <w:t>2001)</w:t>
      </w:r>
      <w:r w:rsidRPr="00AE52AF">
        <w:rPr>
          <w:rFonts w:ascii="Times New Roman" w:hAnsi="Times New Roman" w:cs="Times New Roman"/>
          <w:spacing w:val="2"/>
          <w:sz w:val="24"/>
          <w:szCs w:val="24"/>
        </w:rPr>
        <w:t xml:space="preserve">. </w:t>
      </w:r>
      <w:r w:rsidR="00D478CD">
        <w:rPr>
          <w:rFonts w:ascii="Times New Roman" w:hAnsi="Times New Roman" w:cs="Times New Roman"/>
          <w:spacing w:val="2"/>
          <w:sz w:val="24"/>
          <w:szCs w:val="24"/>
        </w:rPr>
        <w:t xml:space="preserve">The study was found similarity with the previous study. </w:t>
      </w:r>
      <w:r w:rsidRPr="00AE52AF">
        <w:rPr>
          <w:rFonts w:ascii="Times New Roman" w:hAnsi="Times New Roman" w:cs="Times New Roman"/>
          <w:sz w:val="24"/>
          <w:szCs w:val="24"/>
        </w:rPr>
        <w:t xml:space="preserve">It was found that calves of 0-15 days </w:t>
      </w:r>
      <w:r w:rsidR="00D61415">
        <w:rPr>
          <w:rFonts w:ascii="Times New Roman" w:hAnsi="Times New Roman" w:cs="Times New Roman"/>
          <w:sz w:val="24"/>
          <w:szCs w:val="24"/>
        </w:rPr>
        <w:t xml:space="preserve">got highest percentage of </w:t>
      </w:r>
      <w:r w:rsidRPr="00AE52AF">
        <w:rPr>
          <w:rFonts w:ascii="Times New Roman" w:hAnsi="Times New Roman" w:cs="Times New Roman"/>
          <w:sz w:val="24"/>
          <w:szCs w:val="24"/>
        </w:rPr>
        <w:t>infection</w:t>
      </w:r>
      <w:r w:rsidRPr="00170202">
        <w:rPr>
          <w:rFonts w:ascii="Times New Roman" w:hAnsi="Times New Roman" w:cs="Times New Roman"/>
          <w:sz w:val="24"/>
          <w:szCs w:val="24"/>
        </w:rPr>
        <w:t xml:space="preserve"> in this study and</w:t>
      </w:r>
      <w:r w:rsidR="00777794">
        <w:rPr>
          <w:rFonts w:ascii="Times New Roman" w:hAnsi="Times New Roman" w:cs="Times New Roman"/>
          <w:sz w:val="24"/>
          <w:szCs w:val="24"/>
        </w:rPr>
        <w:t xml:space="preserve"> </w:t>
      </w:r>
      <w:r w:rsidRPr="00170202">
        <w:rPr>
          <w:rFonts w:ascii="Times New Roman" w:hAnsi="Times New Roman" w:cs="Times New Roman"/>
          <w:sz w:val="24"/>
          <w:szCs w:val="24"/>
        </w:rPr>
        <w:t xml:space="preserve">the lowest percentage of infection was found in 16-30 days and 31-60 days </w:t>
      </w:r>
      <w:r w:rsidR="00777794">
        <w:rPr>
          <w:rFonts w:ascii="Times New Roman" w:hAnsi="Times New Roman" w:cs="Times New Roman"/>
          <w:sz w:val="24"/>
          <w:szCs w:val="24"/>
        </w:rPr>
        <w:t>old calves. It was perhaps unhyg</w:t>
      </w:r>
      <w:r w:rsidRPr="00170202">
        <w:rPr>
          <w:rFonts w:ascii="Times New Roman" w:hAnsi="Times New Roman" w:cs="Times New Roman"/>
          <w:sz w:val="24"/>
          <w:szCs w:val="24"/>
        </w:rPr>
        <w:t>i</w:t>
      </w:r>
      <w:r w:rsidR="00777794">
        <w:rPr>
          <w:rFonts w:ascii="Times New Roman" w:hAnsi="Times New Roman" w:cs="Times New Roman"/>
          <w:sz w:val="24"/>
          <w:szCs w:val="24"/>
        </w:rPr>
        <w:t>e</w:t>
      </w:r>
      <w:r w:rsidRPr="00170202">
        <w:rPr>
          <w:rFonts w:ascii="Times New Roman" w:hAnsi="Times New Roman" w:cs="Times New Roman"/>
          <w:sz w:val="24"/>
          <w:szCs w:val="24"/>
        </w:rPr>
        <w:t xml:space="preserve">nic environment condition, less population size. </w:t>
      </w:r>
    </w:p>
    <w:p w:rsidR="00393804" w:rsidRPr="00170202" w:rsidRDefault="00393804" w:rsidP="00170202">
      <w:pPr>
        <w:spacing w:after="0" w:line="360" w:lineRule="auto"/>
        <w:jc w:val="both"/>
        <w:rPr>
          <w:rFonts w:ascii="Times New Roman" w:hAnsi="Times New Roman" w:cs="Times New Roman"/>
          <w:sz w:val="24"/>
          <w:szCs w:val="24"/>
        </w:rPr>
      </w:pPr>
    </w:p>
    <w:p w:rsidR="00393804" w:rsidRPr="00AE52AF" w:rsidRDefault="00F17DD4" w:rsidP="00170202">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Sex</w:t>
      </w:r>
      <w:r w:rsidR="00393804" w:rsidRPr="00170202">
        <w:rPr>
          <w:rFonts w:ascii="Times New Roman" w:hAnsi="Times New Roman" w:cs="Times New Roman"/>
          <w:b/>
          <w:bCs/>
          <w:sz w:val="24"/>
          <w:szCs w:val="24"/>
        </w:rPr>
        <w:t xml:space="preserve">: </w:t>
      </w:r>
      <w:r w:rsidR="00393804" w:rsidRPr="00170202">
        <w:rPr>
          <w:rFonts w:ascii="Times New Roman" w:hAnsi="Times New Roman" w:cs="Times New Roman"/>
          <w:sz w:val="24"/>
          <w:szCs w:val="24"/>
        </w:rPr>
        <w:t xml:space="preserve">In the study it was found that the infection rate was higher in male (63.64%) than female (36.36%). The relationship between sex </w:t>
      </w:r>
      <w:proofErr w:type="gramStart"/>
      <w:r w:rsidR="00393804" w:rsidRPr="00170202">
        <w:rPr>
          <w:rFonts w:ascii="Times New Roman" w:hAnsi="Times New Roman" w:cs="Times New Roman"/>
          <w:sz w:val="24"/>
          <w:szCs w:val="24"/>
        </w:rPr>
        <w:t>group</w:t>
      </w:r>
      <w:proofErr w:type="gramEnd"/>
      <w:r w:rsidR="00393804" w:rsidRPr="00170202">
        <w:rPr>
          <w:rFonts w:ascii="Times New Roman" w:hAnsi="Times New Roman" w:cs="Times New Roman"/>
          <w:sz w:val="24"/>
          <w:szCs w:val="24"/>
        </w:rPr>
        <w:t xml:space="preserve"> were not significant.  Male calves were more susceptible to the infection </w:t>
      </w:r>
      <w:r w:rsidR="00393804" w:rsidRPr="00AE52AF">
        <w:rPr>
          <w:rFonts w:ascii="Times New Roman" w:hAnsi="Times New Roman" w:cs="Times New Roman"/>
          <w:sz w:val="24"/>
          <w:szCs w:val="24"/>
        </w:rPr>
        <w:t>than the females</w:t>
      </w:r>
      <w:r w:rsidR="001863F9">
        <w:rPr>
          <w:rFonts w:ascii="Times New Roman" w:hAnsi="Times New Roman" w:cs="Times New Roman"/>
          <w:sz w:val="24"/>
          <w:szCs w:val="24"/>
        </w:rPr>
        <w:t xml:space="preserve"> </w:t>
      </w:r>
      <w:r w:rsidR="00393804" w:rsidRPr="00AE52AF">
        <w:rPr>
          <w:rFonts w:ascii="Times New Roman" w:hAnsi="Times New Roman" w:cs="Times New Roman"/>
          <w:sz w:val="24"/>
          <w:szCs w:val="24"/>
        </w:rPr>
        <w:t>(</w:t>
      </w:r>
      <w:proofErr w:type="spellStart"/>
      <w:r w:rsidR="00393804" w:rsidRPr="00AE52AF">
        <w:rPr>
          <w:rFonts w:ascii="Times New Roman" w:hAnsi="Times New Roman" w:cs="Times New Roman"/>
          <w:sz w:val="24"/>
          <w:szCs w:val="24"/>
        </w:rPr>
        <w:t>Radostits</w:t>
      </w:r>
      <w:proofErr w:type="spellEnd"/>
      <w:r w:rsidR="00FD244C">
        <w:rPr>
          <w:rFonts w:ascii="Times New Roman" w:hAnsi="Times New Roman" w:cs="Times New Roman"/>
          <w:sz w:val="24"/>
          <w:szCs w:val="24"/>
        </w:rPr>
        <w:t xml:space="preserve"> </w:t>
      </w:r>
      <w:r w:rsidR="00393804" w:rsidRPr="00486DD1">
        <w:rPr>
          <w:rFonts w:ascii="Times New Roman" w:hAnsi="Times New Roman" w:cs="Times New Roman"/>
          <w:i/>
          <w:sz w:val="24"/>
          <w:szCs w:val="24"/>
        </w:rPr>
        <w:t>et al</w:t>
      </w:r>
      <w:r w:rsidR="00393804" w:rsidRPr="00AE52AF">
        <w:rPr>
          <w:rFonts w:ascii="Times New Roman" w:hAnsi="Times New Roman" w:cs="Times New Roman"/>
          <w:i/>
          <w:sz w:val="24"/>
          <w:szCs w:val="24"/>
        </w:rPr>
        <w:t xml:space="preserve">., </w:t>
      </w:r>
      <w:r w:rsidR="00393804" w:rsidRPr="00AE52AF">
        <w:rPr>
          <w:rFonts w:ascii="Times New Roman" w:hAnsi="Times New Roman" w:cs="Times New Roman"/>
          <w:sz w:val="24"/>
          <w:szCs w:val="24"/>
        </w:rPr>
        <w:t>2007).</w:t>
      </w:r>
      <w:r w:rsidR="00DE422C">
        <w:rPr>
          <w:rFonts w:ascii="Times New Roman" w:hAnsi="Times New Roman" w:cs="Times New Roman"/>
          <w:sz w:val="24"/>
          <w:szCs w:val="24"/>
        </w:rPr>
        <w:t>The study result was found similarity with the previous study.</w:t>
      </w:r>
      <w:r w:rsidR="000411F3">
        <w:rPr>
          <w:rFonts w:ascii="Times New Roman" w:hAnsi="Times New Roman" w:cs="Times New Roman"/>
          <w:sz w:val="24"/>
          <w:szCs w:val="24"/>
        </w:rPr>
        <w:t xml:space="preserve"> Male calves were having urethral opening nearer to the navel area. So the navel </w:t>
      </w:r>
      <w:proofErr w:type="gramStart"/>
      <w:r w:rsidR="000411F3">
        <w:rPr>
          <w:rFonts w:ascii="Times New Roman" w:hAnsi="Times New Roman" w:cs="Times New Roman"/>
          <w:sz w:val="24"/>
          <w:szCs w:val="24"/>
        </w:rPr>
        <w:t>area of males have</w:t>
      </w:r>
      <w:proofErr w:type="gramEnd"/>
      <w:r w:rsidR="000411F3">
        <w:rPr>
          <w:rFonts w:ascii="Times New Roman" w:hAnsi="Times New Roman" w:cs="Times New Roman"/>
          <w:sz w:val="24"/>
          <w:szCs w:val="24"/>
        </w:rPr>
        <w:t xml:space="preserve"> more chance to be soiled by urine.</w:t>
      </w:r>
      <w:r w:rsidR="00393804" w:rsidRPr="00AE52AF">
        <w:rPr>
          <w:rFonts w:ascii="Times New Roman" w:hAnsi="Times New Roman" w:cs="Times New Roman"/>
          <w:sz w:val="24"/>
          <w:szCs w:val="24"/>
        </w:rPr>
        <w:t xml:space="preserve"> </w:t>
      </w: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r w:rsidRPr="00170202">
        <w:rPr>
          <w:rFonts w:ascii="Times New Roman" w:hAnsi="Times New Roman" w:cs="Times New Roman"/>
          <w:b/>
          <w:bCs/>
          <w:sz w:val="24"/>
          <w:szCs w:val="24"/>
        </w:rPr>
        <w:t>Breed:</w:t>
      </w:r>
    </w:p>
    <w:p w:rsidR="00393804" w:rsidRPr="00170202" w:rsidRDefault="00393804" w:rsidP="00170202">
      <w:pPr>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In local breed the rate of infection (81.82 %) was higher than the cross breed (18.18 %).The relationship between breed group </w:t>
      </w:r>
      <w:r w:rsidRPr="007C784D">
        <w:rPr>
          <w:rFonts w:ascii="Times New Roman" w:hAnsi="Times New Roman" w:cs="Times New Roman"/>
          <w:sz w:val="24"/>
          <w:szCs w:val="24"/>
        </w:rPr>
        <w:t>were not significant. Local breeds, the infection (70.76%) rate was higher than crossbred (29.24%) calves (</w:t>
      </w:r>
      <w:proofErr w:type="spellStart"/>
      <w:r w:rsidRPr="007C784D">
        <w:rPr>
          <w:rFonts w:ascii="Times New Roman" w:hAnsi="Times New Roman" w:cs="Times New Roman"/>
          <w:sz w:val="24"/>
          <w:szCs w:val="24"/>
        </w:rPr>
        <w:t>Rweyemamu</w:t>
      </w:r>
      <w:proofErr w:type="spellEnd"/>
      <w:r w:rsidR="00F53E48">
        <w:rPr>
          <w:rFonts w:ascii="Times New Roman" w:hAnsi="Times New Roman" w:cs="Times New Roman"/>
          <w:sz w:val="24"/>
          <w:szCs w:val="24"/>
        </w:rPr>
        <w:t xml:space="preserve"> </w:t>
      </w:r>
      <w:r w:rsidRPr="00486DD1">
        <w:rPr>
          <w:rFonts w:ascii="Times New Roman" w:hAnsi="Times New Roman" w:cs="Times New Roman"/>
          <w:i/>
          <w:sz w:val="24"/>
          <w:szCs w:val="24"/>
        </w:rPr>
        <w:t>et al</w:t>
      </w:r>
      <w:r w:rsidRPr="007C784D">
        <w:rPr>
          <w:rFonts w:ascii="Times New Roman" w:hAnsi="Times New Roman" w:cs="Times New Roman"/>
          <w:i/>
          <w:sz w:val="24"/>
          <w:szCs w:val="24"/>
        </w:rPr>
        <w:t xml:space="preserve">., </w:t>
      </w:r>
      <w:r w:rsidRPr="007C784D">
        <w:rPr>
          <w:rFonts w:ascii="Times New Roman" w:hAnsi="Times New Roman" w:cs="Times New Roman"/>
          <w:sz w:val="24"/>
          <w:szCs w:val="24"/>
        </w:rPr>
        <w:t>2008). Local breed got highest percentage of infection</w:t>
      </w:r>
      <w:r w:rsidRPr="00170202">
        <w:rPr>
          <w:rFonts w:ascii="Times New Roman" w:hAnsi="Times New Roman" w:cs="Times New Roman"/>
          <w:sz w:val="24"/>
          <w:szCs w:val="24"/>
        </w:rPr>
        <w:t xml:space="preserve"> and cross breed got lowest percentage of infection. It was probably inadequate sample size.</w:t>
      </w:r>
    </w:p>
    <w:p w:rsidR="00393804" w:rsidRPr="00170202" w:rsidRDefault="00393804" w:rsidP="00170202">
      <w:pPr>
        <w:spacing w:after="0" w:line="360" w:lineRule="auto"/>
        <w:jc w:val="both"/>
        <w:rPr>
          <w:rFonts w:ascii="Times New Roman" w:hAnsi="Times New Roman" w:cs="Times New Roman"/>
          <w:sz w:val="24"/>
          <w:szCs w:val="24"/>
        </w:rPr>
      </w:pPr>
    </w:p>
    <w:p w:rsidR="00C77044" w:rsidRDefault="00C77044" w:rsidP="00170202">
      <w:pPr>
        <w:spacing w:after="0" w:line="360" w:lineRule="auto"/>
        <w:jc w:val="both"/>
        <w:rPr>
          <w:rFonts w:ascii="Times New Roman" w:hAnsi="Times New Roman" w:cs="Times New Roman"/>
          <w:b/>
          <w:bCs/>
          <w:sz w:val="24"/>
          <w:szCs w:val="24"/>
        </w:rPr>
      </w:pPr>
    </w:p>
    <w:p w:rsidR="00393804" w:rsidRPr="00170202" w:rsidRDefault="007C784D" w:rsidP="0017020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Types of floor</w:t>
      </w:r>
      <w:r w:rsidR="00393804" w:rsidRPr="00170202">
        <w:rPr>
          <w:rFonts w:ascii="Times New Roman" w:hAnsi="Times New Roman" w:cs="Times New Roman"/>
          <w:b/>
          <w:bCs/>
          <w:sz w:val="24"/>
          <w:szCs w:val="24"/>
        </w:rPr>
        <w:t>:</w:t>
      </w:r>
    </w:p>
    <w:p w:rsidR="00393804" w:rsidRPr="00170202" w:rsidRDefault="003325C5" w:rsidP="001702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393804" w:rsidRPr="00170202">
        <w:rPr>
          <w:rFonts w:ascii="Times New Roman" w:hAnsi="Times New Roman" w:cs="Times New Roman"/>
          <w:sz w:val="24"/>
          <w:szCs w:val="24"/>
        </w:rPr>
        <w:t xml:space="preserve">ut of 11 infected calves, 8 were reared in mud floor, 2 were in semi concrete floor </w:t>
      </w:r>
      <w:r w:rsidR="008313F4">
        <w:rPr>
          <w:rFonts w:ascii="Times New Roman" w:hAnsi="Times New Roman" w:cs="Times New Roman"/>
          <w:sz w:val="24"/>
          <w:szCs w:val="24"/>
        </w:rPr>
        <w:t>and 1 in concrete floor. H</w:t>
      </w:r>
      <w:r w:rsidR="00393804" w:rsidRPr="00170202">
        <w:rPr>
          <w:rFonts w:ascii="Times New Roman" w:hAnsi="Times New Roman" w:cs="Times New Roman"/>
          <w:sz w:val="24"/>
          <w:szCs w:val="24"/>
        </w:rPr>
        <w:t xml:space="preserve">igher percentage of infection (72.73%) was occurred in calves which were reared on mud floor than semi concrete (18.18 %) and concrete floor (9.09 %). The relationship </w:t>
      </w:r>
      <w:r w:rsidR="00D04906">
        <w:rPr>
          <w:rFonts w:ascii="Times New Roman" w:hAnsi="Times New Roman" w:cs="Times New Roman"/>
          <w:sz w:val="24"/>
          <w:szCs w:val="24"/>
        </w:rPr>
        <w:t xml:space="preserve">disease </w:t>
      </w:r>
      <w:proofErr w:type="gramStart"/>
      <w:r w:rsidR="00D04906">
        <w:rPr>
          <w:rFonts w:ascii="Times New Roman" w:hAnsi="Times New Roman" w:cs="Times New Roman"/>
          <w:sz w:val="24"/>
          <w:szCs w:val="24"/>
        </w:rPr>
        <w:t xml:space="preserve">percentage </w:t>
      </w:r>
      <w:r w:rsidR="00393804" w:rsidRPr="00170202">
        <w:rPr>
          <w:rFonts w:ascii="Times New Roman" w:hAnsi="Times New Roman" w:cs="Times New Roman"/>
          <w:sz w:val="24"/>
          <w:szCs w:val="24"/>
        </w:rPr>
        <w:t>among types of floor were</w:t>
      </w:r>
      <w:proofErr w:type="gramEnd"/>
      <w:r w:rsidR="00393804" w:rsidRPr="00170202">
        <w:rPr>
          <w:rFonts w:ascii="Times New Roman" w:hAnsi="Times New Roman" w:cs="Times New Roman"/>
          <w:sz w:val="24"/>
          <w:szCs w:val="24"/>
        </w:rPr>
        <w:t xml:space="preserve"> not significant. Mud floor (60.20%) was higher infection rate than semi-concrete floor (30.36%) and </w:t>
      </w:r>
      <w:r w:rsidR="00393804" w:rsidRPr="007C784D">
        <w:rPr>
          <w:rFonts w:ascii="Times New Roman" w:hAnsi="Times New Roman" w:cs="Times New Roman"/>
          <w:sz w:val="24"/>
          <w:szCs w:val="24"/>
        </w:rPr>
        <w:t xml:space="preserve">concrete floor (9.44%) </w:t>
      </w:r>
      <w:proofErr w:type="gramStart"/>
      <w:r w:rsidR="00393804" w:rsidRPr="007C784D">
        <w:rPr>
          <w:rFonts w:ascii="Times New Roman" w:hAnsi="Times New Roman" w:cs="Times New Roman"/>
          <w:sz w:val="24"/>
          <w:szCs w:val="24"/>
        </w:rPr>
        <w:t>(</w:t>
      </w:r>
      <w:proofErr w:type="spellStart"/>
      <w:r w:rsidR="00393804" w:rsidRPr="007C784D">
        <w:rPr>
          <w:rFonts w:ascii="Times New Roman" w:hAnsi="Times New Roman" w:cs="Times New Roman"/>
          <w:sz w:val="24"/>
          <w:szCs w:val="24"/>
        </w:rPr>
        <w:t>Waltner</w:t>
      </w:r>
      <w:proofErr w:type="spellEnd"/>
      <w:r w:rsidR="00777794">
        <w:rPr>
          <w:rFonts w:ascii="Times New Roman" w:hAnsi="Times New Roman" w:cs="Times New Roman"/>
          <w:sz w:val="24"/>
          <w:szCs w:val="24"/>
        </w:rPr>
        <w:t xml:space="preserve"> </w:t>
      </w:r>
      <w:r w:rsidR="00393804" w:rsidRPr="00B95D5B">
        <w:rPr>
          <w:rFonts w:ascii="Times New Roman" w:hAnsi="Times New Roman" w:cs="Times New Roman"/>
          <w:i/>
          <w:sz w:val="24"/>
          <w:szCs w:val="24"/>
        </w:rPr>
        <w:t>et al</w:t>
      </w:r>
      <w:r w:rsidR="00393804" w:rsidRPr="007C784D">
        <w:rPr>
          <w:rFonts w:ascii="Times New Roman" w:hAnsi="Times New Roman" w:cs="Times New Roman"/>
          <w:i/>
          <w:sz w:val="24"/>
          <w:szCs w:val="24"/>
        </w:rPr>
        <w:t xml:space="preserve">., </w:t>
      </w:r>
      <w:r w:rsidR="00393804" w:rsidRPr="007C784D">
        <w:rPr>
          <w:rFonts w:ascii="Times New Roman" w:hAnsi="Times New Roman" w:cs="Times New Roman"/>
          <w:sz w:val="24"/>
          <w:szCs w:val="24"/>
        </w:rPr>
        <w:t>2006).</w:t>
      </w:r>
      <w:proofErr w:type="gramEnd"/>
      <w:r w:rsidR="008439CF">
        <w:rPr>
          <w:rFonts w:ascii="Times New Roman" w:hAnsi="Times New Roman" w:cs="Times New Roman"/>
          <w:sz w:val="24"/>
          <w:szCs w:val="24"/>
        </w:rPr>
        <w:t xml:space="preserve"> It was similar to the study.</w:t>
      </w:r>
      <w:r w:rsidR="00393804" w:rsidRPr="007C784D">
        <w:rPr>
          <w:rFonts w:ascii="Times New Roman" w:hAnsi="Times New Roman" w:cs="Times New Roman"/>
          <w:sz w:val="24"/>
          <w:szCs w:val="24"/>
        </w:rPr>
        <w:t xml:space="preserve"> Mud floor got highest percentage of infecti</w:t>
      </w:r>
      <w:r w:rsidR="00393804" w:rsidRPr="00170202">
        <w:rPr>
          <w:rFonts w:ascii="Times New Roman" w:hAnsi="Times New Roman" w:cs="Times New Roman"/>
          <w:sz w:val="24"/>
          <w:szCs w:val="24"/>
        </w:rPr>
        <w:t xml:space="preserve">on and semi concrete and concrete floor got lowest percentage of infection. </w:t>
      </w:r>
      <w:r w:rsidR="007C784D">
        <w:rPr>
          <w:rFonts w:ascii="Times New Roman" w:hAnsi="Times New Roman" w:cs="Times New Roman"/>
          <w:sz w:val="24"/>
          <w:szCs w:val="24"/>
        </w:rPr>
        <w:t>It was probably unhy</w:t>
      </w:r>
      <w:r w:rsidR="00393804" w:rsidRPr="00170202">
        <w:rPr>
          <w:rFonts w:ascii="Times New Roman" w:hAnsi="Times New Roman" w:cs="Times New Roman"/>
          <w:sz w:val="24"/>
          <w:szCs w:val="24"/>
        </w:rPr>
        <w:t>gienic environment condition</w:t>
      </w:r>
      <w:r w:rsidR="008439CF">
        <w:rPr>
          <w:rFonts w:ascii="Times New Roman" w:hAnsi="Times New Roman" w:cs="Times New Roman"/>
          <w:sz w:val="24"/>
          <w:szCs w:val="24"/>
        </w:rPr>
        <w:t xml:space="preserve"> of the farm</w:t>
      </w:r>
      <w:r w:rsidR="00393804" w:rsidRPr="00170202">
        <w:rPr>
          <w:rFonts w:ascii="Times New Roman" w:hAnsi="Times New Roman" w:cs="Times New Roman"/>
          <w:sz w:val="24"/>
          <w:szCs w:val="24"/>
        </w:rPr>
        <w:t>.</w:t>
      </w:r>
    </w:p>
    <w:p w:rsidR="007C784D" w:rsidRDefault="00393804" w:rsidP="00170202">
      <w:pPr>
        <w:spacing w:after="0" w:line="360" w:lineRule="auto"/>
        <w:jc w:val="both"/>
        <w:rPr>
          <w:rFonts w:ascii="Times New Roman" w:hAnsi="Times New Roman" w:cs="Times New Roman"/>
          <w:b/>
          <w:bCs/>
          <w:sz w:val="24"/>
          <w:szCs w:val="24"/>
        </w:rPr>
      </w:pPr>
      <w:r w:rsidRPr="00170202">
        <w:rPr>
          <w:rFonts w:ascii="Times New Roman" w:hAnsi="Times New Roman" w:cs="Times New Roman"/>
          <w:sz w:val="24"/>
          <w:szCs w:val="24"/>
        </w:rPr>
        <w:br/>
      </w:r>
      <w:r w:rsidR="00D124C5">
        <w:rPr>
          <w:rFonts w:ascii="Times New Roman" w:hAnsi="Times New Roman" w:cs="Times New Roman"/>
          <w:b/>
          <w:bCs/>
          <w:sz w:val="24"/>
          <w:szCs w:val="24"/>
        </w:rPr>
        <w:t>Uses of antis</w:t>
      </w:r>
      <w:r w:rsidR="007C784D">
        <w:rPr>
          <w:rFonts w:ascii="Times New Roman" w:hAnsi="Times New Roman" w:cs="Times New Roman"/>
          <w:b/>
          <w:bCs/>
          <w:sz w:val="24"/>
          <w:szCs w:val="24"/>
        </w:rPr>
        <w:t>eptics</w:t>
      </w:r>
      <w:r w:rsidRPr="00170202">
        <w:rPr>
          <w:rFonts w:ascii="Times New Roman" w:hAnsi="Times New Roman" w:cs="Times New Roman"/>
          <w:b/>
          <w:bCs/>
          <w:sz w:val="24"/>
          <w:szCs w:val="24"/>
        </w:rPr>
        <w:t>:</w:t>
      </w:r>
    </w:p>
    <w:p w:rsidR="00393804" w:rsidRPr="007C784D" w:rsidRDefault="00446CE9" w:rsidP="001702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Study showed that if antiseptic </w:t>
      </w:r>
      <w:r w:rsidR="00393804" w:rsidRPr="00170202">
        <w:rPr>
          <w:rFonts w:ascii="Times New Roman" w:hAnsi="Times New Roman" w:cs="Times New Roman"/>
          <w:sz w:val="24"/>
          <w:szCs w:val="24"/>
        </w:rPr>
        <w:t xml:space="preserve">not used the rate of infection was higher </w:t>
      </w:r>
      <w:r w:rsidR="00393804" w:rsidRPr="007C784D">
        <w:rPr>
          <w:rFonts w:ascii="Times New Roman" w:hAnsi="Times New Roman" w:cs="Times New Roman"/>
          <w:sz w:val="24"/>
          <w:szCs w:val="24"/>
        </w:rPr>
        <w:t>(81.82 %) than use of antiseptic (18.18%). The relationship between antiseptic</w:t>
      </w:r>
      <w:r w:rsidR="003D6DB8">
        <w:rPr>
          <w:rFonts w:ascii="Times New Roman" w:hAnsi="Times New Roman" w:cs="Times New Roman"/>
          <w:sz w:val="24"/>
          <w:szCs w:val="24"/>
        </w:rPr>
        <w:t xml:space="preserve"> used disease percentage</w:t>
      </w:r>
      <w:r w:rsidR="00393804" w:rsidRPr="007C784D">
        <w:rPr>
          <w:rFonts w:ascii="Times New Roman" w:hAnsi="Times New Roman" w:cs="Times New Roman"/>
          <w:sz w:val="24"/>
          <w:szCs w:val="24"/>
        </w:rPr>
        <w:t xml:space="preserve"> </w:t>
      </w:r>
      <w:proofErr w:type="gramStart"/>
      <w:r w:rsidR="00393804" w:rsidRPr="007C784D">
        <w:rPr>
          <w:rFonts w:ascii="Times New Roman" w:hAnsi="Times New Roman" w:cs="Times New Roman"/>
          <w:sz w:val="24"/>
          <w:szCs w:val="24"/>
        </w:rPr>
        <w:t>group</w:t>
      </w:r>
      <w:proofErr w:type="gramEnd"/>
      <w:r w:rsidR="00393804" w:rsidRPr="007C784D">
        <w:rPr>
          <w:rFonts w:ascii="Times New Roman" w:hAnsi="Times New Roman" w:cs="Times New Roman"/>
          <w:sz w:val="24"/>
          <w:szCs w:val="24"/>
        </w:rPr>
        <w:t xml:space="preserve"> were not significant. In case of antiseptic was</w:t>
      </w:r>
      <w:r w:rsidR="004B142E">
        <w:rPr>
          <w:rFonts w:ascii="Times New Roman" w:hAnsi="Times New Roman" w:cs="Times New Roman"/>
          <w:sz w:val="24"/>
          <w:szCs w:val="24"/>
        </w:rPr>
        <w:t xml:space="preserve"> not used the rate of </w:t>
      </w:r>
      <w:r w:rsidR="00393804" w:rsidRPr="007C784D">
        <w:rPr>
          <w:rFonts w:ascii="Times New Roman" w:hAnsi="Times New Roman" w:cs="Times New Roman"/>
          <w:sz w:val="24"/>
          <w:szCs w:val="24"/>
        </w:rPr>
        <w:t>infection was</w:t>
      </w:r>
      <w:r w:rsidR="00FC7025">
        <w:rPr>
          <w:rFonts w:ascii="Times New Roman" w:hAnsi="Times New Roman" w:cs="Times New Roman"/>
          <w:sz w:val="24"/>
          <w:szCs w:val="24"/>
        </w:rPr>
        <w:t xml:space="preserve"> higher (60.28%) than use of </w:t>
      </w:r>
      <w:r w:rsidR="00393804" w:rsidRPr="007C784D">
        <w:rPr>
          <w:rFonts w:ascii="Times New Roman" w:hAnsi="Times New Roman" w:cs="Times New Roman"/>
          <w:sz w:val="24"/>
          <w:szCs w:val="24"/>
        </w:rPr>
        <w:t>antiseptic (39.72%</w:t>
      </w:r>
      <w:proofErr w:type="gramStart"/>
      <w:r w:rsidR="00393804" w:rsidRPr="007C784D">
        <w:rPr>
          <w:rFonts w:ascii="Times New Roman" w:hAnsi="Times New Roman" w:cs="Times New Roman"/>
          <w:sz w:val="24"/>
          <w:szCs w:val="24"/>
        </w:rPr>
        <w:t>)(</w:t>
      </w:r>
      <w:proofErr w:type="gramEnd"/>
      <w:r w:rsidR="00393804" w:rsidRPr="007C784D">
        <w:rPr>
          <w:rFonts w:ascii="Times New Roman" w:hAnsi="Times New Roman" w:cs="Times New Roman"/>
          <w:sz w:val="24"/>
          <w:szCs w:val="24"/>
        </w:rPr>
        <w:t xml:space="preserve">Smith </w:t>
      </w:r>
      <w:r w:rsidR="00393804" w:rsidRPr="00FC7025">
        <w:rPr>
          <w:rFonts w:ascii="Times New Roman" w:hAnsi="Times New Roman" w:cs="Times New Roman"/>
          <w:i/>
          <w:sz w:val="24"/>
          <w:szCs w:val="24"/>
        </w:rPr>
        <w:t>et al</w:t>
      </w:r>
      <w:r w:rsidR="00393804" w:rsidRPr="007C784D">
        <w:rPr>
          <w:rFonts w:ascii="Times New Roman" w:hAnsi="Times New Roman" w:cs="Times New Roman"/>
          <w:i/>
          <w:sz w:val="24"/>
          <w:szCs w:val="24"/>
        </w:rPr>
        <w:t xml:space="preserve">., </w:t>
      </w:r>
      <w:r w:rsidR="00393804" w:rsidRPr="007C784D">
        <w:rPr>
          <w:rFonts w:ascii="Times New Roman" w:hAnsi="Times New Roman" w:cs="Times New Roman"/>
          <w:sz w:val="24"/>
          <w:szCs w:val="24"/>
        </w:rPr>
        <w:t>2004).</w:t>
      </w:r>
      <w:r w:rsidR="00BD526D" w:rsidRPr="00BD526D">
        <w:rPr>
          <w:rFonts w:ascii="Times New Roman" w:hAnsi="Times New Roman" w:cs="Times New Roman"/>
          <w:sz w:val="24"/>
          <w:szCs w:val="24"/>
        </w:rPr>
        <w:t xml:space="preserve"> </w:t>
      </w:r>
      <w:r w:rsidR="00BD526D">
        <w:rPr>
          <w:rFonts w:ascii="Times New Roman" w:hAnsi="Times New Roman" w:cs="Times New Roman"/>
          <w:sz w:val="24"/>
          <w:szCs w:val="24"/>
        </w:rPr>
        <w:t>It was similar to the study.</w:t>
      </w:r>
      <w:r w:rsidR="00BD526D" w:rsidRPr="007C784D">
        <w:rPr>
          <w:rFonts w:ascii="Times New Roman" w:hAnsi="Times New Roman" w:cs="Times New Roman"/>
          <w:sz w:val="24"/>
          <w:szCs w:val="24"/>
        </w:rPr>
        <w:t xml:space="preserve"> </w:t>
      </w:r>
      <w:r w:rsidR="00393804" w:rsidRPr="007C784D">
        <w:rPr>
          <w:rFonts w:ascii="Times New Roman" w:hAnsi="Times New Roman" w:cs="Times New Roman"/>
          <w:sz w:val="24"/>
          <w:szCs w:val="24"/>
        </w:rPr>
        <w:t xml:space="preserve"> The study got highest percentage of infection antiseptic was not used and got lowest percentage of infection in antiseptic was used.</w:t>
      </w:r>
      <w:r w:rsidR="00946269">
        <w:rPr>
          <w:rFonts w:ascii="Times New Roman" w:hAnsi="Times New Roman" w:cs="Times New Roman"/>
          <w:sz w:val="24"/>
          <w:szCs w:val="24"/>
        </w:rPr>
        <w:t xml:space="preserve"> </w:t>
      </w:r>
      <w:r w:rsidR="00393804" w:rsidRPr="007C784D">
        <w:rPr>
          <w:rFonts w:ascii="Times New Roman" w:hAnsi="Times New Roman" w:cs="Times New Roman"/>
          <w:sz w:val="24"/>
          <w:szCs w:val="24"/>
        </w:rPr>
        <w:t>This may be due to inhibition of microb</w:t>
      </w:r>
      <w:r w:rsidR="00874601" w:rsidRPr="007C784D">
        <w:rPr>
          <w:rFonts w:ascii="Times New Roman" w:hAnsi="Times New Roman" w:cs="Times New Roman"/>
          <w:sz w:val="24"/>
          <w:szCs w:val="24"/>
        </w:rPr>
        <w:t xml:space="preserve">ial migration into the </w:t>
      </w:r>
      <w:proofErr w:type="gramStart"/>
      <w:r w:rsidR="00874601" w:rsidRPr="007C784D">
        <w:rPr>
          <w:rFonts w:ascii="Times New Roman" w:hAnsi="Times New Roman" w:cs="Times New Roman"/>
          <w:sz w:val="24"/>
          <w:szCs w:val="24"/>
        </w:rPr>
        <w:t>calves</w:t>
      </w:r>
      <w:proofErr w:type="gramEnd"/>
      <w:r w:rsidR="00B76BAF">
        <w:rPr>
          <w:rFonts w:ascii="Times New Roman" w:hAnsi="Times New Roman" w:cs="Times New Roman"/>
          <w:sz w:val="24"/>
          <w:szCs w:val="24"/>
        </w:rPr>
        <w:t xml:space="preserve"> </w:t>
      </w:r>
      <w:r w:rsidR="00393804" w:rsidRPr="007C784D">
        <w:rPr>
          <w:rFonts w:ascii="Times New Roman" w:hAnsi="Times New Roman" w:cs="Times New Roman"/>
          <w:sz w:val="24"/>
          <w:szCs w:val="24"/>
        </w:rPr>
        <w:t>body.</w:t>
      </w: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bCs/>
          <w:sz w:val="24"/>
          <w:szCs w:val="24"/>
        </w:rPr>
      </w:pPr>
      <w:r w:rsidRPr="00170202">
        <w:rPr>
          <w:rFonts w:ascii="Times New Roman" w:hAnsi="Times New Roman" w:cs="Times New Roman"/>
          <w:b/>
          <w:bCs/>
          <w:sz w:val="24"/>
          <w:szCs w:val="24"/>
        </w:rPr>
        <w:t>Environmental co</w:t>
      </w:r>
      <w:r w:rsidR="00874601">
        <w:rPr>
          <w:rFonts w:ascii="Times New Roman" w:hAnsi="Times New Roman" w:cs="Times New Roman"/>
          <w:b/>
          <w:bCs/>
          <w:sz w:val="24"/>
          <w:szCs w:val="24"/>
        </w:rPr>
        <w:t>ndition</w:t>
      </w:r>
      <w:r w:rsidRPr="00170202">
        <w:rPr>
          <w:rFonts w:ascii="Times New Roman" w:hAnsi="Times New Roman" w:cs="Times New Roman"/>
          <w:b/>
          <w:bCs/>
          <w:sz w:val="24"/>
          <w:szCs w:val="24"/>
        </w:rPr>
        <w:t>:</w:t>
      </w:r>
    </w:p>
    <w:p w:rsidR="00393804" w:rsidRPr="00170202" w:rsidRDefault="00393804" w:rsidP="00170202">
      <w:pPr>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Unhygienic condition is the main predispose cause of infection. In rural condition, most of calves are reared with their dam on the mud floor. The manure and urine are mixed and create very unhygienic condition. In this study among the infected calves 81.18 % calves </w:t>
      </w:r>
      <w:r w:rsidRPr="00223ABD">
        <w:rPr>
          <w:rFonts w:ascii="Times New Roman" w:hAnsi="Times New Roman" w:cs="Times New Roman"/>
          <w:sz w:val="24"/>
          <w:szCs w:val="24"/>
        </w:rPr>
        <w:t xml:space="preserve">were found to rear in unhygienic condition which was higher than hygienic condition (18.82%). The </w:t>
      </w:r>
      <w:proofErr w:type="gramStart"/>
      <w:r w:rsidRPr="00223ABD">
        <w:rPr>
          <w:rFonts w:ascii="Times New Roman" w:hAnsi="Times New Roman" w:cs="Times New Roman"/>
          <w:sz w:val="24"/>
          <w:szCs w:val="24"/>
        </w:rPr>
        <w:t>relationship</w:t>
      </w:r>
      <w:r w:rsidR="00422F75">
        <w:rPr>
          <w:rFonts w:ascii="Times New Roman" w:hAnsi="Times New Roman" w:cs="Times New Roman"/>
          <w:sz w:val="24"/>
          <w:szCs w:val="24"/>
        </w:rPr>
        <w:t xml:space="preserve"> based on</w:t>
      </w:r>
      <w:r w:rsidR="00145EAD">
        <w:rPr>
          <w:rFonts w:ascii="Times New Roman" w:hAnsi="Times New Roman" w:cs="Times New Roman"/>
          <w:sz w:val="24"/>
          <w:szCs w:val="24"/>
        </w:rPr>
        <w:t xml:space="preserve"> </w:t>
      </w:r>
      <w:r w:rsidRPr="00223ABD">
        <w:rPr>
          <w:rFonts w:ascii="Times New Roman" w:hAnsi="Times New Roman" w:cs="Times New Roman"/>
          <w:sz w:val="24"/>
          <w:szCs w:val="24"/>
        </w:rPr>
        <w:t>environment condition</w:t>
      </w:r>
      <w:r w:rsidR="00422F75">
        <w:rPr>
          <w:rFonts w:ascii="Times New Roman" w:hAnsi="Times New Roman" w:cs="Times New Roman"/>
          <w:sz w:val="24"/>
          <w:szCs w:val="24"/>
        </w:rPr>
        <w:t xml:space="preserve"> disease percentage</w:t>
      </w:r>
      <w:r w:rsidRPr="00223ABD">
        <w:rPr>
          <w:rFonts w:ascii="Times New Roman" w:hAnsi="Times New Roman" w:cs="Times New Roman"/>
          <w:sz w:val="24"/>
          <w:szCs w:val="24"/>
        </w:rPr>
        <w:t xml:space="preserve"> group were</w:t>
      </w:r>
      <w:proofErr w:type="gramEnd"/>
      <w:r w:rsidRPr="00223ABD">
        <w:rPr>
          <w:rFonts w:ascii="Times New Roman" w:hAnsi="Times New Roman" w:cs="Times New Roman"/>
          <w:sz w:val="24"/>
          <w:szCs w:val="24"/>
        </w:rPr>
        <w:t xml:space="preserve"> not significant. Unhygienic environment condition the infection rate was higher than in hygienic condition (</w:t>
      </w:r>
      <w:proofErr w:type="spellStart"/>
      <w:r w:rsidRPr="00223ABD">
        <w:rPr>
          <w:rFonts w:ascii="Times New Roman" w:hAnsi="Times New Roman" w:cs="Times New Roman"/>
          <w:sz w:val="24"/>
          <w:szCs w:val="24"/>
        </w:rPr>
        <w:t>Gorden</w:t>
      </w:r>
      <w:proofErr w:type="spellEnd"/>
      <w:r w:rsidR="00486ECD">
        <w:rPr>
          <w:rFonts w:ascii="Times New Roman" w:hAnsi="Times New Roman" w:cs="Times New Roman"/>
          <w:sz w:val="24"/>
          <w:szCs w:val="24"/>
        </w:rPr>
        <w:t xml:space="preserve"> </w:t>
      </w:r>
      <w:r w:rsidRPr="004B142E">
        <w:rPr>
          <w:rFonts w:ascii="Times New Roman" w:hAnsi="Times New Roman" w:cs="Times New Roman"/>
          <w:i/>
          <w:sz w:val="24"/>
          <w:szCs w:val="24"/>
        </w:rPr>
        <w:t>et al</w:t>
      </w:r>
      <w:r w:rsidRPr="00223ABD">
        <w:rPr>
          <w:rFonts w:ascii="Times New Roman" w:hAnsi="Times New Roman" w:cs="Times New Roman"/>
          <w:i/>
          <w:sz w:val="24"/>
          <w:szCs w:val="24"/>
        </w:rPr>
        <w:t xml:space="preserve">., </w:t>
      </w:r>
      <w:r w:rsidRPr="00223ABD">
        <w:rPr>
          <w:rFonts w:ascii="Times New Roman" w:hAnsi="Times New Roman" w:cs="Times New Roman"/>
          <w:sz w:val="24"/>
          <w:szCs w:val="24"/>
        </w:rPr>
        <w:t>2010).</w:t>
      </w:r>
      <w:r w:rsidRPr="00170202">
        <w:rPr>
          <w:rFonts w:ascii="Times New Roman" w:hAnsi="Times New Roman" w:cs="Times New Roman"/>
          <w:sz w:val="24"/>
          <w:szCs w:val="24"/>
        </w:rPr>
        <w:t xml:space="preserve"> This study was found similar result following this article.</w:t>
      </w:r>
      <w:r w:rsidR="00422F75">
        <w:rPr>
          <w:rFonts w:ascii="Times New Roman" w:hAnsi="Times New Roman" w:cs="Times New Roman"/>
          <w:sz w:val="24"/>
          <w:szCs w:val="24"/>
        </w:rPr>
        <w:t xml:space="preserve"> It was similar to the study.</w:t>
      </w:r>
    </w:p>
    <w:p w:rsidR="00393804" w:rsidRPr="00170202" w:rsidRDefault="00393804" w:rsidP="00170202">
      <w:pPr>
        <w:spacing w:after="0" w:line="360" w:lineRule="auto"/>
        <w:jc w:val="both"/>
        <w:rPr>
          <w:rFonts w:ascii="Times New Roman" w:hAnsi="Times New Roman" w:cs="Times New Roman"/>
          <w:sz w:val="24"/>
          <w:szCs w:val="24"/>
        </w:rPr>
      </w:pPr>
    </w:p>
    <w:p w:rsidR="00393804" w:rsidRPr="00170202" w:rsidRDefault="00393804" w:rsidP="00170202">
      <w:pPr>
        <w:spacing w:after="0" w:line="360" w:lineRule="auto"/>
        <w:jc w:val="both"/>
        <w:rPr>
          <w:rFonts w:ascii="Times New Roman" w:hAnsi="Times New Roman" w:cs="Times New Roman"/>
          <w:sz w:val="24"/>
          <w:szCs w:val="24"/>
        </w:rPr>
      </w:pPr>
    </w:p>
    <w:p w:rsidR="00393804" w:rsidRPr="00170202" w:rsidRDefault="00393804" w:rsidP="00170202">
      <w:pPr>
        <w:spacing w:after="0" w:line="360" w:lineRule="auto"/>
        <w:jc w:val="both"/>
        <w:rPr>
          <w:rFonts w:ascii="Times New Roman" w:hAnsi="Times New Roman" w:cs="Times New Roman"/>
          <w:sz w:val="24"/>
          <w:szCs w:val="24"/>
        </w:rPr>
      </w:pPr>
    </w:p>
    <w:p w:rsidR="00393804" w:rsidRPr="00170202" w:rsidRDefault="00393804" w:rsidP="00170202">
      <w:pPr>
        <w:spacing w:after="0" w:line="360" w:lineRule="auto"/>
        <w:jc w:val="both"/>
        <w:rPr>
          <w:rFonts w:ascii="Times New Roman" w:hAnsi="Times New Roman" w:cs="Times New Roman"/>
          <w:sz w:val="24"/>
          <w:szCs w:val="24"/>
        </w:rPr>
      </w:pPr>
    </w:p>
    <w:p w:rsidR="00985387" w:rsidRDefault="00985387" w:rsidP="00170202">
      <w:pPr>
        <w:spacing w:after="0" w:line="360" w:lineRule="auto"/>
        <w:jc w:val="both"/>
        <w:rPr>
          <w:rFonts w:ascii="Times New Roman" w:hAnsi="Times New Roman" w:cs="Times New Roman"/>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r w:rsidRPr="00170202">
        <w:rPr>
          <w:rFonts w:ascii="Times New Roman" w:hAnsi="Times New Roman" w:cs="Times New Roman"/>
          <w:b/>
          <w:sz w:val="24"/>
          <w:szCs w:val="24"/>
        </w:rPr>
        <w:t>Table-3: Navel ill found irrespective of complications</w:t>
      </w:r>
    </w:p>
    <w:tbl>
      <w:tblPr>
        <w:tblW w:w="8257" w:type="dxa"/>
        <w:tblInd w:w="108" w:type="dxa"/>
        <w:tblLayout w:type="fixed"/>
        <w:tblLook w:val="0000"/>
      </w:tblPr>
      <w:tblGrid>
        <w:gridCol w:w="3577"/>
        <w:gridCol w:w="1260"/>
        <w:gridCol w:w="1890"/>
        <w:gridCol w:w="1530"/>
      </w:tblGrid>
      <w:tr w:rsidR="00393804" w:rsidRPr="00170202" w:rsidTr="007C784D">
        <w:tc>
          <w:tcPr>
            <w:tcW w:w="3577" w:type="dxa"/>
            <w:tcBorders>
              <w:top w:val="single" w:sz="4" w:space="0" w:color="000000"/>
              <w:left w:val="single" w:sz="4" w:space="0" w:color="000000"/>
              <w:bottom w:val="single" w:sz="4" w:space="0" w:color="000000"/>
            </w:tcBorders>
            <w:shd w:val="clear" w:color="auto" w:fill="auto"/>
          </w:tcPr>
          <w:p w:rsidR="00393804" w:rsidRPr="00170202" w:rsidRDefault="00393804" w:rsidP="00170202">
            <w:pPr>
              <w:snapToGrid w:val="0"/>
              <w:spacing w:after="0" w:line="360" w:lineRule="auto"/>
              <w:jc w:val="both"/>
              <w:rPr>
                <w:rFonts w:ascii="Times New Roman" w:hAnsi="Times New Roman" w:cs="Times New Roman"/>
                <w:b/>
                <w:sz w:val="24"/>
                <w:szCs w:val="24"/>
              </w:rPr>
            </w:pPr>
            <w:r w:rsidRPr="00170202">
              <w:rPr>
                <w:rFonts w:ascii="Times New Roman" w:hAnsi="Times New Roman" w:cs="Times New Roman"/>
                <w:b/>
                <w:sz w:val="24"/>
                <w:szCs w:val="24"/>
              </w:rPr>
              <w:t>Complication</w:t>
            </w:r>
          </w:p>
        </w:tc>
        <w:tc>
          <w:tcPr>
            <w:tcW w:w="1260" w:type="dxa"/>
            <w:tcBorders>
              <w:top w:val="single" w:sz="4" w:space="0" w:color="000000"/>
              <w:left w:val="single" w:sz="4" w:space="0" w:color="000000"/>
              <w:bottom w:val="single" w:sz="4" w:space="0" w:color="000000"/>
            </w:tcBorders>
            <w:shd w:val="clear" w:color="auto" w:fill="auto"/>
          </w:tcPr>
          <w:p w:rsidR="00393804" w:rsidRPr="00170202" w:rsidRDefault="00393804" w:rsidP="00170202">
            <w:pPr>
              <w:snapToGrid w:val="0"/>
              <w:spacing w:after="0" w:line="360" w:lineRule="auto"/>
              <w:jc w:val="both"/>
              <w:rPr>
                <w:rFonts w:ascii="Times New Roman" w:hAnsi="Times New Roman" w:cs="Times New Roman"/>
                <w:b/>
                <w:sz w:val="24"/>
                <w:szCs w:val="24"/>
              </w:rPr>
            </w:pPr>
            <w:r w:rsidRPr="00170202">
              <w:rPr>
                <w:rFonts w:ascii="Times New Roman" w:hAnsi="Times New Roman" w:cs="Times New Roman"/>
                <w:b/>
                <w:sz w:val="24"/>
                <w:szCs w:val="24"/>
              </w:rPr>
              <w:t>Animals affected</w:t>
            </w:r>
          </w:p>
        </w:tc>
        <w:tc>
          <w:tcPr>
            <w:tcW w:w="1890" w:type="dxa"/>
            <w:tcBorders>
              <w:top w:val="single" w:sz="4" w:space="0" w:color="000000"/>
              <w:left w:val="single" w:sz="4" w:space="0" w:color="000000"/>
              <w:bottom w:val="single" w:sz="4" w:space="0" w:color="000000"/>
            </w:tcBorders>
            <w:shd w:val="clear" w:color="auto" w:fill="auto"/>
          </w:tcPr>
          <w:p w:rsidR="00393804" w:rsidRPr="00170202" w:rsidRDefault="00393804" w:rsidP="00170202">
            <w:pPr>
              <w:snapToGrid w:val="0"/>
              <w:spacing w:after="0" w:line="360" w:lineRule="auto"/>
              <w:jc w:val="both"/>
              <w:rPr>
                <w:rFonts w:ascii="Times New Roman" w:hAnsi="Times New Roman" w:cs="Times New Roman"/>
                <w:b/>
                <w:sz w:val="24"/>
                <w:szCs w:val="24"/>
              </w:rPr>
            </w:pPr>
            <w:r w:rsidRPr="00170202">
              <w:rPr>
                <w:rFonts w:ascii="Times New Roman" w:hAnsi="Times New Roman" w:cs="Times New Roman"/>
                <w:b/>
                <w:sz w:val="24"/>
                <w:szCs w:val="24"/>
              </w:rPr>
              <w:t>Total no of animals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93804" w:rsidRPr="00170202" w:rsidRDefault="00393804" w:rsidP="00170202">
            <w:pPr>
              <w:snapToGrid w:val="0"/>
              <w:spacing w:after="0" w:line="360" w:lineRule="auto"/>
              <w:jc w:val="both"/>
              <w:rPr>
                <w:rFonts w:ascii="Times New Roman" w:hAnsi="Times New Roman" w:cs="Times New Roman"/>
                <w:b/>
                <w:sz w:val="24"/>
                <w:szCs w:val="24"/>
              </w:rPr>
            </w:pPr>
            <w:r w:rsidRPr="00170202">
              <w:rPr>
                <w:rFonts w:ascii="Times New Roman" w:hAnsi="Times New Roman" w:cs="Times New Roman"/>
                <w:b/>
                <w:sz w:val="24"/>
                <w:szCs w:val="24"/>
              </w:rPr>
              <w:t>Percentage</w:t>
            </w:r>
          </w:p>
          <w:p w:rsidR="00393804" w:rsidRPr="00170202" w:rsidRDefault="00393804" w:rsidP="00170202">
            <w:pPr>
              <w:spacing w:after="0" w:line="360" w:lineRule="auto"/>
              <w:jc w:val="both"/>
              <w:rPr>
                <w:rFonts w:ascii="Times New Roman" w:hAnsi="Times New Roman" w:cs="Times New Roman"/>
                <w:b/>
                <w:sz w:val="24"/>
                <w:szCs w:val="24"/>
              </w:rPr>
            </w:pPr>
            <w:r w:rsidRPr="00170202">
              <w:rPr>
                <w:rFonts w:ascii="Times New Roman" w:hAnsi="Times New Roman" w:cs="Times New Roman"/>
                <w:b/>
                <w:sz w:val="24"/>
                <w:szCs w:val="24"/>
              </w:rPr>
              <w:t>(%)</w:t>
            </w:r>
          </w:p>
        </w:tc>
      </w:tr>
      <w:tr w:rsidR="00393804" w:rsidRPr="00170202" w:rsidTr="007C784D">
        <w:trPr>
          <w:trHeight w:val="1322"/>
        </w:trPr>
        <w:tc>
          <w:tcPr>
            <w:tcW w:w="3577" w:type="dxa"/>
            <w:tcBorders>
              <w:top w:val="single" w:sz="4" w:space="0" w:color="000000"/>
              <w:left w:val="single" w:sz="4" w:space="0" w:color="000000"/>
              <w:bottom w:val="single" w:sz="4" w:space="0" w:color="000000"/>
            </w:tcBorders>
            <w:shd w:val="clear" w:color="auto" w:fill="auto"/>
          </w:tcPr>
          <w:p w:rsidR="00393804" w:rsidRPr="00170202" w:rsidRDefault="00393804" w:rsidP="00170202">
            <w:pPr>
              <w:snapToGrid w:val="0"/>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Non descriptive abscess formation</w:t>
            </w:r>
          </w:p>
        </w:tc>
        <w:tc>
          <w:tcPr>
            <w:tcW w:w="1260"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8</w:t>
            </w:r>
          </w:p>
        </w:tc>
        <w:tc>
          <w:tcPr>
            <w:tcW w:w="1890"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11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72.72</w:t>
            </w:r>
          </w:p>
        </w:tc>
      </w:tr>
      <w:tr w:rsidR="00393804" w:rsidRPr="00170202" w:rsidTr="007C784D">
        <w:tc>
          <w:tcPr>
            <w:tcW w:w="3577" w:type="dxa"/>
            <w:tcBorders>
              <w:top w:val="single" w:sz="4" w:space="0" w:color="000000"/>
              <w:left w:val="single" w:sz="4" w:space="0" w:color="000000"/>
              <w:bottom w:val="single" w:sz="4" w:space="0" w:color="000000"/>
            </w:tcBorders>
            <w:shd w:val="clear" w:color="auto" w:fill="auto"/>
          </w:tcPr>
          <w:p w:rsidR="00393804" w:rsidRPr="00170202" w:rsidRDefault="00393804" w:rsidP="00170202">
            <w:pPr>
              <w:snapToGrid w:val="0"/>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Infection with </w:t>
            </w:r>
            <w:proofErr w:type="spellStart"/>
            <w:r w:rsidRPr="00170202">
              <w:rPr>
                <w:rFonts w:ascii="Times New Roman" w:hAnsi="Times New Roman" w:cs="Times New Roman"/>
                <w:sz w:val="24"/>
                <w:szCs w:val="24"/>
              </w:rPr>
              <w:t>myiasis</w:t>
            </w:r>
            <w:proofErr w:type="spellEnd"/>
          </w:p>
        </w:tc>
        <w:tc>
          <w:tcPr>
            <w:tcW w:w="1260"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2</w:t>
            </w:r>
          </w:p>
        </w:tc>
        <w:tc>
          <w:tcPr>
            <w:tcW w:w="1890"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11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18.18</w:t>
            </w:r>
          </w:p>
        </w:tc>
      </w:tr>
      <w:tr w:rsidR="00393804" w:rsidRPr="00170202" w:rsidTr="007C784D">
        <w:tc>
          <w:tcPr>
            <w:tcW w:w="3577" w:type="dxa"/>
            <w:tcBorders>
              <w:top w:val="single" w:sz="4" w:space="0" w:color="000000"/>
              <w:left w:val="single" w:sz="4" w:space="0" w:color="000000"/>
              <w:bottom w:val="single" w:sz="4" w:space="0" w:color="000000"/>
            </w:tcBorders>
            <w:shd w:val="clear" w:color="auto" w:fill="auto"/>
          </w:tcPr>
          <w:p w:rsidR="00393804" w:rsidRPr="00170202" w:rsidRDefault="00393804" w:rsidP="00170202">
            <w:pPr>
              <w:snapToGrid w:val="0"/>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Infection consequence arthritis</w:t>
            </w:r>
          </w:p>
        </w:tc>
        <w:tc>
          <w:tcPr>
            <w:tcW w:w="1260"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1</w:t>
            </w:r>
          </w:p>
        </w:tc>
        <w:tc>
          <w:tcPr>
            <w:tcW w:w="1890"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11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9.09</w:t>
            </w:r>
          </w:p>
        </w:tc>
      </w:tr>
    </w:tbl>
    <w:p w:rsidR="003F1D14" w:rsidRDefault="003F1D14" w:rsidP="00170202">
      <w:pPr>
        <w:spacing w:after="0" w:line="360" w:lineRule="auto"/>
        <w:jc w:val="both"/>
        <w:rPr>
          <w:rFonts w:ascii="Times New Roman" w:hAnsi="Times New Roman" w:cs="Times New Roman"/>
          <w:sz w:val="24"/>
          <w:szCs w:val="24"/>
        </w:rPr>
      </w:pPr>
    </w:p>
    <w:p w:rsidR="00393804" w:rsidRPr="00F250CB" w:rsidRDefault="00393804" w:rsidP="00170202">
      <w:pPr>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During the  study period among 11 infected cases non descriptive abscess formation were found in 8 calves ,which represents 72.72% , of the </w:t>
      </w:r>
      <w:r w:rsidR="00920325">
        <w:rPr>
          <w:rFonts w:ascii="Times New Roman" w:hAnsi="Times New Roman" w:cs="Times New Roman"/>
          <w:sz w:val="24"/>
          <w:szCs w:val="24"/>
        </w:rPr>
        <w:t xml:space="preserve">total cases. The </w:t>
      </w:r>
      <w:proofErr w:type="gramStart"/>
      <w:r w:rsidR="00920325">
        <w:rPr>
          <w:rFonts w:ascii="Times New Roman" w:hAnsi="Times New Roman" w:cs="Times New Roman"/>
          <w:sz w:val="24"/>
          <w:szCs w:val="24"/>
        </w:rPr>
        <w:t>infection with</w:t>
      </w:r>
      <w:r w:rsidR="001E7E52">
        <w:rPr>
          <w:rFonts w:ascii="Times New Roman" w:hAnsi="Times New Roman" w:cs="Times New Roman"/>
          <w:sz w:val="24"/>
          <w:szCs w:val="24"/>
        </w:rPr>
        <w:t xml:space="preserve"> </w:t>
      </w:r>
      <w:proofErr w:type="spellStart"/>
      <w:r w:rsidR="000952BD">
        <w:rPr>
          <w:rFonts w:ascii="Times New Roman" w:hAnsi="Times New Roman" w:cs="Times New Roman"/>
          <w:sz w:val="24"/>
          <w:szCs w:val="24"/>
        </w:rPr>
        <w:t>myiasis</w:t>
      </w:r>
      <w:proofErr w:type="spellEnd"/>
      <w:r w:rsidR="000952BD">
        <w:rPr>
          <w:rFonts w:ascii="Times New Roman" w:hAnsi="Times New Roman" w:cs="Times New Roman"/>
          <w:sz w:val="24"/>
          <w:szCs w:val="24"/>
        </w:rPr>
        <w:t xml:space="preserve"> </w:t>
      </w:r>
      <w:r w:rsidRPr="00170202">
        <w:rPr>
          <w:rFonts w:ascii="Times New Roman" w:hAnsi="Times New Roman" w:cs="Times New Roman"/>
          <w:sz w:val="24"/>
          <w:szCs w:val="24"/>
        </w:rPr>
        <w:t>were</w:t>
      </w:r>
      <w:proofErr w:type="gramEnd"/>
      <w:r w:rsidRPr="00170202">
        <w:rPr>
          <w:rFonts w:ascii="Times New Roman" w:hAnsi="Times New Roman" w:cs="Times New Roman"/>
          <w:sz w:val="24"/>
          <w:szCs w:val="24"/>
        </w:rPr>
        <w:t xml:space="preserve"> in 2 calves, which represents 18.18%. The navel infection consequences with arthritis were found in 1 </w:t>
      </w:r>
      <w:r w:rsidR="00A01B2D">
        <w:rPr>
          <w:rFonts w:ascii="Times New Roman" w:hAnsi="Times New Roman" w:cs="Times New Roman"/>
          <w:sz w:val="24"/>
          <w:szCs w:val="24"/>
        </w:rPr>
        <w:t>in number</w:t>
      </w:r>
      <w:r w:rsidRPr="00170202">
        <w:rPr>
          <w:rFonts w:ascii="Times New Roman" w:hAnsi="Times New Roman" w:cs="Times New Roman"/>
          <w:sz w:val="24"/>
          <w:szCs w:val="24"/>
        </w:rPr>
        <w:t>,</w:t>
      </w:r>
      <w:r w:rsidR="00BE5B0B">
        <w:rPr>
          <w:rFonts w:ascii="Times New Roman" w:hAnsi="Times New Roman" w:cs="Times New Roman"/>
          <w:sz w:val="24"/>
          <w:szCs w:val="24"/>
        </w:rPr>
        <w:t xml:space="preserve"> </w:t>
      </w:r>
      <w:r w:rsidRPr="00170202">
        <w:rPr>
          <w:rFonts w:ascii="Times New Roman" w:hAnsi="Times New Roman" w:cs="Times New Roman"/>
          <w:sz w:val="24"/>
          <w:szCs w:val="24"/>
        </w:rPr>
        <w:t xml:space="preserve">which represents 9.09% of the total cases. Navel ill can be complicated with abscess formation as a primary condition leading to a </w:t>
      </w:r>
      <w:r w:rsidR="00A01B2D">
        <w:rPr>
          <w:rFonts w:ascii="Times New Roman" w:hAnsi="Times New Roman" w:cs="Times New Roman"/>
          <w:sz w:val="24"/>
          <w:szCs w:val="24"/>
        </w:rPr>
        <w:t>systemic reaction, with toxemia</w:t>
      </w:r>
      <w:r w:rsidR="00A328F0">
        <w:rPr>
          <w:rFonts w:ascii="Times New Roman" w:hAnsi="Times New Roman" w:cs="Times New Roman"/>
          <w:sz w:val="24"/>
          <w:szCs w:val="24"/>
        </w:rPr>
        <w:t xml:space="preserve">, and </w:t>
      </w:r>
      <w:r w:rsidRPr="00170202">
        <w:rPr>
          <w:rFonts w:ascii="Times New Roman" w:hAnsi="Times New Roman" w:cs="Times New Roman"/>
          <w:sz w:val="24"/>
          <w:szCs w:val="24"/>
        </w:rPr>
        <w:t>exte</w:t>
      </w:r>
      <w:r w:rsidR="00BE5B0B">
        <w:rPr>
          <w:rFonts w:ascii="Times New Roman" w:hAnsi="Times New Roman" w:cs="Times New Roman"/>
          <w:sz w:val="24"/>
          <w:szCs w:val="24"/>
        </w:rPr>
        <w:t>ns</w:t>
      </w:r>
      <w:r w:rsidR="0000154F">
        <w:rPr>
          <w:rFonts w:ascii="Times New Roman" w:hAnsi="Times New Roman" w:cs="Times New Roman"/>
          <w:sz w:val="24"/>
          <w:szCs w:val="24"/>
        </w:rPr>
        <w:t xml:space="preserve">ion of the </w:t>
      </w:r>
      <w:proofErr w:type="spellStart"/>
      <w:r w:rsidR="0000154F">
        <w:rPr>
          <w:rFonts w:ascii="Times New Roman" w:hAnsi="Times New Roman" w:cs="Times New Roman"/>
          <w:sz w:val="24"/>
          <w:szCs w:val="24"/>
        </w:rPr>
        <w:t>pyogenic</w:t>
      </w:r>
      <w:proofErr w:type="spellEnd"/>
      <w:r w:rsidR="0000154F">
        <w:rPr>
          <w:rFonts w:ascii="Times New Roman" w:hAnsi="Times New Roman" w:cs="Times New Roman"/>
          <w:sz w:val="24"/>
          <w:szCs w:val="24"/>
        </w:rPr>
        <w:t xml:space="preserve"> infection</w:t>
      </w:r>
      <w:r w:rsidRPr="00170202">
        <w:rPr>
          <w:rFonts w:ascii="Times New Roman" w:hAnsi="Times New Roman" w:cs="Times New Roman"/>
          <w:sz w:val="24"/>
          <w:szCs w:val="24"/>
        </w:rPr>
        <w:t xml:space="preserve"> </w:t>
      </w:r>
      <w:r w:rsidRPr="00FF7555">
        <w:rPr>
          <w:rFonts w:ascii="Times New Roman" w:hAnsi="Times New Roman" w:cs="Times New Roman"/>
          <w:sz w:val="24"/>
          <w:szCs w:val="24"/>
        </w:rPr>
        <w:t xml:space="preserve">(Das </w:t>
      </w:r>
      <w:r w:rsidRPr="00D2427D">
        <w:rPr>
          <w:rFonts w:ascii="Times New Roman" w:hAnsi="Times New Roman" w:cs="Times New Roman"/>
          <w:i/>
          <w:sz w:val="24"/>
          <w:szCs w:val="24"/>
        </w:rPr>
        <w:t>et al</w:t>
      </w:r>
      <w:r w:rsidRPr="00FF7555">
        <w:rPr>
          <w:rFonts w:ascii="Times New Roman" w:hAnsi="Times New Roman" w:cs="Times New Roman"/>
          <w:i/>
          <w:sz w:val="24"/>
          <w:szCs w:val="24"/>
        </w:rPr>
        <w:t xml:space="preserve">., </w:t>
      </w:r>
      <w:r w:rsidRPr="00FF7555">
        <w:rPr>
          <w:rFonts w:ascii="Times New Roman" w:hAnsi="Times New Roman" w:cs="Times New Roman"/>
          <w:sz w:val="24"/>
          <w:szCs w:val="24"/>
        </w:rPr>
        <w:t>2003)</w:t>
      </w:r>
      <w:r w:rsidR="0000154F" w:rsidRPr="00FF7555">
        <w:rPr>
          <w:rFonts w:ascii="Times New Roman" w:hAnsi="Times New Roman" w:cs="Times New Roman"/>
          <w:sz w:val="24"/>
          <w:szCs w:val="24"/>
        </w:rPr>
        <w:t>.</w:t>
      </w:r>
      <w:r w:rsidR="00F250CB">
        <w:rPr>
          <w:rFonts w:ascii="Times New Roman" w:hAnsi="Times New Roman" w:cs="Times New Roman"/>
          <w:b/>
          <w:sz w:val="24"/>
          <w:szCs w:val="24"/>
        </w:rPr>
        <w:t xml:space="preserve"> </w:t>
      </w:r>
      <w:r w:rsidR="00F250CB">
        <w:rPr>
          <w:rFonts w:ascii="Times New Roman" w:hAnsi="Times New Roman" w:cs="Times New Roman"/>
          <w:sz w:val="24"/>
          <w:szCs w:val="24"/>
        </w:rPr>
        <w:t>It was similar to the study.</w:t>
      </w: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r w:rsidRPr="00170202">
        <w:rPr>
          <w:rFonts w:ascii="Times New Roman" w:hAnsi="Times New Roman" w:cs="Times New Roman"/>
          <w:b/>
          <w:sz w:val="24"/>
          <w:szCs w:val="24"/>
        </w:rPr>
        <w:t>Table -4: Mortality found irrespective to complications</w:t>
      </w:r>
    </w:p>
    <w:tbl>
      <w:tblPr>
        <w:tblW w:w="0" w:type="auto"/>
        <w:tblInd w:w="108" w:type="dxa"/>
        <w:tblLayout w:type="fixed"/>
        <w:tblLook w:val="0000"/>
      </w:tblPr>
      <w:tblGrid>
        <w:gridCol w:w="2677"/>
        <w:gridCol w:w="1600"/>
        <w:gridCol w:w="2376"/>
        <w:gridCol w:w="1514"/>
      </w:tblGrid>
      <w:tr w:rsidR="00393804" w:rsidRPr="00170202" w:rsidTr="003F1D14">
        <w:tc>
          <w:tcPr>
            <w:tcW w:w="2677"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b/>
                <w:sz w:val="24"/>
                <w:szCs w:val="24"/>
              </w:rPr>
            </w:pPr>
            <w:r w:rsidRPr="00170202">
              <w:rPr>
                <w:rFonts w:ascii="Times New Roman" w:hAnsi="Times New Roman" w:cs="Times New Roman"/>
                <w:b/>
                <w:sz w:val="24"/>
                <w:szCs w:val="24"/>
              </w:rPr>
              <w:t>Complications</w:t>
            </w:r>
          </w:p>
        </w:tc>
        <w:tc>
          <w:tcPr>
            <w:tcW w:w="1600"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b/>
                <w:sz w:val="24"/>
                <w:szCs w:val="24"/>
              </w:rPr>
            </w:pPr>
            <w:r w:rsidRPr="00170202">
              <w:rPr>
                <w:rFonts w:ascii="Times New Roman" w:hAnsi="Times New Roman" w:cs="Times New Roman"/>
                <w:b/>
                <w:sz w:val="24"/>
                <w:szCs w:val="24"/>
              </w:rPr>
              <w:t>No. of dead calves</w:t>
            </w:r>
          </w:p>
        </w:tc>
        <w:tc>
          <w:tcPr>
            <w:tcW w:w="2376"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b/>
                <w:sz w:val="24"/>
                <w:szCs w:val="24"/>
              </w:rPr>
            </w:pPr>
            <w:r w:rsidRPr="00170202">
              <w:rPr>
                <w:rFonts w:ascii="Times New Roman" w:hAnsi="Times New Roman" w:cs="Times New Roman"/>
                <w:b/>
                <w:sz w:val="24"/>
                <w:szCs w:val="24"/>
              </w:rPr>
              <w:t>Total complicate animals</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b/>
                <w:sz w:val="24"/>
                <w:szCs w:val="24"/>
              </w:rPr>
            </w:pPr>
            <w:r w:rsidRPr="00170202">
              <w:rPr>
                <w:rFonts w:ascii="Times New Roman" w:hAnsi="Times New Roman" w:cs="Times New Roman"/>
                <w:b/>
                <w:sz w:val="24"/>
                <w:szCs w:val="24"/>
              </w:rPr>
              <w:t>Percentage</w:t>
            </w:r>
          </w:p>
          <w:p w:rsidR="00393804" w:rsidRPr="00170202" w:rsidRDefault="00393804" w:rsidP="007C784D">
            <w:pPr>
              <w:spacing w:after="0" w:line="360" w:lineRule="auto"/>
              <w:jc w:val="center"/>
              <w:rPr>
                <w:rFonts w:ascii="Times New Roman" w:hAnsi="Times New Roman" w:cs="Times New Roman"/>
                <w:b/>
                <w:sz w:val="24"/>
                <w:szCs w:val="24"/>
              </w:rPr>
            </w:pPr>
            <w:r w:rsidRPr="00170202">
              <w:rPr>
                <w:rFonts w:ascii="Times New Roman" w:hAnsi="Times New Roman" w:cs="Times New Roman"/>
                <w:b/>
                <w:sz w:val="24"/>
                <w:szCs w:val="24"/>
              </w:rPr>
              <w:t>(%)</w:t>
            </w:r>
          </w:p>
        </w:tc>
      </w:tr>
      <w:tr w:rsidR="00393804" w:rsidRPr="00170202" w:rsidTr="003F1D14">
        <w:tc>
          <w:tcPr>
            <w:tcW w:w="2677" w:type="dxa"/>
            <w:tcBorders>
              <w:top w:val="single" w:sz="4" w:space="0" w:color="000000"/>
              <w:left w:val="single" w:sz="4" w:space="0" w:color="000000"/>
              <w:bottom w:val="single" w:sz="4" w:space="0" w:color="000000"/>
            </w:tcBorders>
            <w:shd w:val="clear" w:color="auto" w:fill="auto"/>
          </w:tcPr>
          <w:p w:rsidR="00393804" w:rsidRPr="00170202" w:rsidRDefault="00393804" w:rsidP="00170202">
            <w:pPr>
              <w:snapToGrid w:val="0"/>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Non descriptive abscess formation</w:t>
            </w:r>
          </w:p>
        </w:tc>
        <w:tc>
          <w:tcPr>
            <w:tcW w:w="1600"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00</w:t>
            </w:r>
          </w:p>
        </w:tc>
        <w:tc>
          <w:tcPr>
            <w:tcW w:w="2376"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08</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00</w:t>
            </w:r>
          </w:p>
        </w:tc>
      </w:tr>
      <w:tr w:rsidR="00393804" w:rsidRPr="00170202" w:rsidTr="003F1D14">
        <w:tc>
          <w:tcPr>
            <w:tcW w:w="2677" w:type="dxa"/>
            <w:tcBorders>
              <w:top w:val="single" w:sz="4" w:space="0" w:color="000000"/>
              <w:left w:val="single" w:sz="4" w:space="0" w:color="000000"/>
              <w:bottom w:val="single" w:sz="4" w:space="0" w:color="000000"/>
            </w:tcBorders>
            <w:shd w:val="clear" w:color="auto" w:fill="auto"/>
          </w:tcPr>
          <w:p w:rsidR="00393804" w:rsidRPr="00170202" w:rsidRDefault="00393804" w:rsidP="00170202">
            <w:pPr>
              <w:snapToGrid w:val="0"/>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Infection with </w:t>
            </w:r>
            <w:proofErr w:type="spellStart"/>
            <w:r w:rsidRPr="00170202">
              <w:rPr>
                <w:rFonts w:ascii="Times New Roman" w:hAnsi="Times New Roman" w:cs="Times New Roman"/>
                <w:sz w:val="24"/>
                <w:szCs w:val="24"/>
              </w:rPr>
              <w:t>myiasis</w:t>
            </w:r>
            <w:proofErr w:type="spellEnd"/>
          </w:p>
        </w:tc>
        <w:tc>
          <w:tcPr>
            <w:tcW w:w="1600"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01</w:t>
            </w:r>
          </w:p>
        </w:tc>
        <w:tc>
          <w:tcPr>
            <w:tcW w:w="2376"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02</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50</w:t>
            </w:r>
          </w:p>
        </w:tc>
      </w:tr>
      <w:tr w:rsidR="00393804" w:rsidRPr="00170202" w:rsidTr="003F1D14">
        <w:trPr>
          <w:trHeight w:val="1097"/>
        </w:trPr>
        <w:tc>
          <w:tcPr>
            <w:tcW w:w="2677" w:type="dxa"/>
            <w:tcBorders>
              <w:top w:val="single" w:sz="4" w:space="0" w:color="000000"/>
              <w:left w:val="single" w:sz="4" w:space="0" w:color="000000"/>
              <w:bottom w:val="single" w:sz="4" w:space="0" w:color="000000"/>
            </w:tcBorders>
            <w:shd w:val="clear" w:color="auto" w:fill="auto"/>
          </w:tcPr>
          <w:p w:rsidR="00393804" w:rsidRPr="00170202" w:rsidRDefault="00393804" w:rsidP="00170202">
            <w:pPr>
              <w:snapToGrid w:val="0"/>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Infection consequence arthritis</w:t>
            </w:r>
          </w:p>
        </w:tc>
        <w:tc>
          <w:tcPr>
            <w:tcW w:w="1600"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00</w:t>
            </w:r>
          </w:p>
        </w:tc>
        <w:tc>
          <w:tcPr>
            <w:tcW w:w="2376" w:type="dxa"/>
            <w:tcBorders>
              <w:top w:val="single" w:sz="4" w:space="0" w:color="000000"/>
              <w:left w:val="single" w:sz="4" w:space="0" w:color="000000"/>
              <w:bottom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01</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rsidR="00393804" w:rsidRPr="00170202" w:rsidRDefault="00393804" w:rsidP="007C784D">
            <w:pPr>
              <w:snapToGrid w:val="0"/>
              <w:spacing w:after="0" w:line="360" w:lineRule="auto"/>
              <w:jc w:val="center"/>
              <w:rPr>
                <w:rFonts w:ascii="Times New Roman" w:hAnsi="Times New Roman" w:cs="Times New Roman"/>
                <w:sz w:val="24"/>
                <w:szCs w:val="24"/>
              </w:rPr>
            </w:pPr>
            <w:r w:rsidRPr="00170202">
              <w:rPr>
                <w:rFonts w:ascii="Times New Roman" w:hAnsi="Times New Roman" w:cs="Times New Roman"/>
                <w:sz w:val="24"/>
                <w:szCs w:val="24"/>
              </w:rPr>
              <w:t>00</w:t>
            </w:r>
          </w:p>
          <w:p w:rsidR="00393804" w:rsidRPr="00170202" w:rsidRDefault="00393804" w:rsidP="007C784D">
            <w:pPr>
              <w:spacing w:after="0" w:line="360" w:lineRule="auto"/>
              <w:jc w:val="center"/>
              <w:rPr>
                <w:rFonts w:ascii="Times New Roman" w:hAnsi="Times New Roman" w:cs="Times New Roman"/>
                <w:sz w:val="24"/>
                <w:szCs w:val="24"/>
              </w:rPr>
            </w:pPr>
          </w:p>
          <w:p w:rsidR="00393804" w:rsidRPr="00170202" w:rsidRDefault="00393804" w:rsidP="007C784D">
            <w:pPr>
              <w:spacing w:after="0" w:line="360" w:lineRule="auto"/>
              <w:jc w:val="center"/>
              <w:rPr>
                <w:rFonts w:ascii="Times New Roman" w:hAnsi="Times New Roman" w:cs="Times New Roman"/>
                <w:sz w:val="24"/>
                <w:szCs w:val="24"/>
              </w:rPr>
            </w:pPr>
          </w:p>
        </w:tc>
      </w:tr>
    </w:tbl>
    <w:p w:rsidR="00393804" w:rsidRPr="00170202" w:rsidRDefault="00393804" w:rsidP="00170202">
      <w:pPr>
        <w:spacing w:after="0" w:line="360" w:lineRule="auto"/>
        <w:jc w:val="both"/>
        <w:rPr>
          <w:rFonts w:ascii="Times New Roman" w:hAnsi="Times New Roman" w:cs="Times New Roman"/>
          <w:sz w:val="24"/>
          <w:szCs w:val="24"/>
        </w:rPr>
      </w:pPr>
    </w:p>
    <w:p w:rsidR="00393804" w:rsidRPr="007C784D" w:rsidRDefault="00393804" w:rsidP="00170202">
      <w:pPr>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D</w:t>
      </w:r>
      <w:r w:rsidR="009E4FF6">
        <w:rPr>
          <w:rFonts w:ascii="Times New Roman" w:hAnsi="Times New Roman" w:cs="Times New Roman"/>
          <w:sz w:val="24"/>
          <w:szCs w:val="24"/>
        </w:rPr>
        <w:t xml:space="preserve">uring the </w:t>
      </w:r>
      <w:r w:rsidRPr="00170202">
        <w:rPr>
          <w:rFonts w:ascii="Times New Roman" w:hAnsi="Times New Roman" w:cs="Times New Roman"/>
          <w:sz w:val="24"/>
          <w:szCs w:val="24"/>
        </w:rPr>
        <w:t xml:space="preserve">study period among 11 infected calves 1 calf was died due to complication with severe </w:t>
      </w:r>
      <w:proofErr w:type="spellStart"/>
      <w:r w:rsidRPr="00170202">
        <w:rPr>
          <w:rFonts w:ascii="Times New Roman" w:hAnsi="Times New Roman" w:cs="Times New Roman"/>
          <w:sz w:val="24"/>
          <w:szCs w:val="24"/>
        </w:rPr>
        <w:t>myiasis</w:t>
      </w:r>
      <w:proofErr w:type="spellEnd"/>
      <w:r w:rsidRPr="00170202">
        <w:rPr>
          <w:rFonts w:ascii="Times New Roman" w:hAnsi="Times New Roman" w:cs="Times New Roman"/>
          <w:sz w:val="24"/>
          <w:szCs w:val="24"/>
        </w:rPr>
        <w:t xml:space="preserve"> which represent 50% mortality. No mortality was found in case of non</w:t>
      </w:r>
      <w:r w:rsidR="009E4FF6">
        <w:rPr>
          <w:rFonts w:ascii="Times New Roman" w:hAnsi="Times New Roman" w:cs="Times New Roman"/>
          <w:sz w:val="24"/>
          <w:szCs w:val="24"/>
        </w:rPr>
        <w:t>-</w:t>
      </w:r>
      <w:r w:rsidRPr="00170202">
        <w:rPr>
          <w:rFonts w:ascii="Times New Roman" w:hAnsi="Times New Roman" w:cs="Times New Roman"/>
          <w:sz w:val="24"/>
          <w:szCs w:val="24"/>
        </w:rPr>
        <w:t xml:space="preserve">descriptive abscess formation and arthritis. According to the result the navel infections which were complicated with </w:t>
      </w:r>
      <w:proofErr w:type="spellStart"/>
      <w:r w:rsidRPr="00170202">
        <w:rPr>
          <w:rFonts w:ascii="Times New Roman" w:hAnsi="Times New Roman" w:cs="Times New Roman"/>
          <w:sz w:val="24"/>
          <w:szCs w:val="24"/>
        </w:rPr>
        <w:t>myiasis</w:t>
      </w:r>
      <w:proofErr w:type="spellEnd"/>
      <w:r w:rsidRPr="00170202">
        <w:rPr>
          <w:rFonts w:ascii="Times New Roman" w:hAnsi="Times New Roman" w:cs="Times New Roman"/>
          <w:sz w:val="24"/>
          <w:szCs w:val="24"/>
        </w:rPr>
        <w:t xml:space="preserve"> were more vulnerable than the other </w:t>
      </w:r>
      <w:r w:rsidRPr="00170202">
        <w:rPr>
          <w:rFonts w:ascii="Times New Roman" w:hAnsi="Times New Roman" w:cs="Times New Roman"/>
          <w:sz w:val="24"/>
          <w:szCs w:val="24"/>
        </w:rPr>
        <w:lastRenderedPageBreak/>
        <w:t xml:space="preserve">complications found </w:t>
      </w:r>
      <w:r w:rsidRPr="00170202">
        <w:rPr>
          <w:rFonts w:ascii="Times New Roman" w:hAnsi="Times New Roman" w:cs="Times New Roman"/>
          <w:b/>
          <w:sz w:val="24"/>
          <w:szCs w:val="24"/>
        </w:rPr>
        <w:t>(</w:t>
      </w:r>
      <w:r w:rsidRPr="007C784D">
        <w:rPr>
          <w:rFonts w:ascii="Times New Roman" w:hAnsi="Times New Roman" w:cs="Times New Roman"/>
          <w:sz w:val="24"/>
          <w:szCs w:val="24"/>
        </w:rPr>
        <w:t xml:space="preserve">Berry </w:t>
      </w:r>
      <w:r w:rsidRPr="003F72F0">
        <w:rPr>
          <w:rFonts w:ascii="Times New Roman" w:hAnsi="Times New Roman" w:cs="Times New Roman"/>
          <w:i/>
          <w:sz w:val="24"/>
          <w:szCs w:val="24"/>
        </w:rPr>
        <w:t>et al</w:t>
      </w:r>
      <w:r w:rsidRPr="007C784D">
        <w:rPr>
          <w:rFonts w:ascii="Times New Roman" w:hAnsi="Times New Roman" w:cs="Times New Roman"/>
          <w:sz w:val="24"/>
          <w:szCs w:val="24"/>
        </w:rPr>
        <w:t xml:space="preserve">., 2002). If the infection becomes complicated with </w:t>
      </w:r>
      <w:proofErr w:type="spellStart"/>
      <w:r w:rsidR="002E4C4E">
        <w:rPr>
          <w:rFonts w:ascii="Times New Roman" w:hAnsi="Times New Roman" w:cs="Times New Roman"/>
          <w:sz w:val="24"/>
          <w:szCs w:val="24"/>
        </w:rPr>
        <w:t>myiasis</w:t>
      </w:r>
      <w:proofErr w:type="spellEnd"/>
      <w:r w:rsidR="002E4C4E">
        <w:rPr>
          <w:rFonts w:ascii="Times New Roman" w:hAnsi="Times New Roman" w:cs="Times New Roman"/>
          <w:sz w:val="24"/>
          <w:szCs w:val="24"/>
        </w:rPr>
        <w:t xml:space="preserve">, </w:t>
      </w:r>
      <w:r w:rsidRPr="007C784D">
        <w:rPr>
          <w:rFonts w:ascii="Times New Roman" w:hAnsi="Times New Roman" w:cs="Times New Roman"/>
          <w:sz w:val="24"/>
          <w:szCs w:val="24"/>
        </w:rPr>
        <w:t>it causes loss of nutrient from the body along with the development of toxicity. Secondary b</w:t>
      </w:r>
      <w:r w:rsidR="007C784D">
        <w:rPr>
          <w:rFonts w:ascii="Times New Roman" w:hAnsi="Times New Roman" w:cs="Times New Roman"/>
          <w:sz w:val="24"/>
          <w:szCs w:val="24"/>
        </w:rPr>
        <w:t xml:space="preserve">acterial infection from </w:t>
      </w:r>
      <w:proofErr w:type="spellStart"/>
      <w:r w:rsidR="007C784D">
        <w:rPr>
          <w:rFonts w:ascii="Times New Roman" w:hAnsi="Times New Roman" w:cs="Times New Roman"/>
          <w:sz w:val="24"/>
          <w:szCs w:val="24"/>
        </w:rPr>
        <w:t>myiasis</w:t>
      </w:r>
      <w:proofErr w:type="spellEnd"/>
      <w:r w:rsidR="0043408A">
        <w:rPr>
          <w:rFonts w:ascii="Times New Roman" w:hAnsi="Times New Roman" w:cs="Times New Roman"/>
          <w:sz w:val="24"/>
          <w:szCs w:val="24"/>
        </w:rPr>
        <w:t xml:space="preserve"> can also lead to death</w:t>
      </w:r>
      <w:r w:rsidRPr="007C784D">
        <w:rPr>
          <w:rFonts w:ascii="Times New Roman" w:hAnsi="Times New Roman" w:cs="Times New Roman"/>
          <w:sz w:val="24"/>
          <w:szCs w:val="24"/>
        </w:rPr>
        <w:t>. Septicemia and toxemia development from non</w:t>
      </w:r>
      <w:r w:rsidR="0043408A">
        <w:rPr>
          <w:rFonts w:ascii="Times New Roman" w:hAnsi="Times New Roman" w:cs="Times New Roman"/>
          <w:sz w:val="24"/>
          <w:szCs w:val="24"/>
        </w:rPr>
        <w:t>-</w:t>
      </w:r>
      <w:r w:rsidRPr="007C784D">
        <w:rPr>
          <w:rFonts w:ascii="Times New Roman" w:hAnsi="Times New Roman" w:cs="Times New Roman"/>
          <w:sz w:val="24"/>
          <w:szCs w:val="24"/>
        </w:rPr>
        <w:t>descriptive abscess formation may also lead to the death of the animals (</w:t>
      </w:r>
      <w:proofErr w:type="spellStart"/>
      <w:r w:rsidRPr="007C784D">
        <w:rPr>
          <w:rFonts w:ascii="Times New Roman" w:hAnsi="Times New Roman" w:cs="Times New Roman"/>
          <w:sz w:val="24"/>
          <w:szCs w:val="24"/>
        </w:rPr>
        <w:t>Khair</w:t>
      </w:r>
      <w:proofErr w:type="spellEnd"/>
      <w:r w:rsidRPr="007C784D">
        <w:rPr>
          <w:rFonts w:ascii="Times New Roman" w:hAnsi="Times New Roman" w:cs="Times New Roman"/>
          <w:sz w:val="24"/>
          <w:szCs w:val="24"/>
        </w:rPr>
        <w:t xml:space="preserve"> </w:t>
      </w:r>
      <w:r w:rsidRPr="003F72F0">
        <w:rPr>
          <w:rFonts w:ascii="Times New Roman" w:hAnsi="Times New Roman" w:cs="Times New Roman"/>
          <w:i/>
          <w:sz w:val="24"/>
          <w:szCs w:val="24"/>
        </w:rPr>
        <w:t>et al</w:t>
      </w:r>
      <w:r w:rsidRPr="007C784D">
        <w:rPr>
          <w:rFonts w:ascii="Times New Roman" w:hAnsi="Times New Roman" w:cs="Times New Roman"/>
          <w:i/>
          <w:sz w:val="24"/>
          <w:szCs w:val="24"/>
        </w:rPr>
        <w:t xml:space="preserve">., </w:t>
      </w:r>
      <w:r w:rsidRPr="007C784D">
        <w:rPr>
          <w:rFonts w:ascii="Times New Roman" w:hAnsi="Times New Roman" w:cs="Times New Roman"/>
          <w:sz w:val="24"/>
          <w:szCs w:val="24"/>
        </w:rPr>
        <w:t>2006).</w:t>
      </w:r>
      <w:r w:rsidR="004624E3">
        <w:rPr>
          <w:rFonts w:ascii="Times New Roman" w:hAnsi="Times New Roman" w:cs="Times New Roman"/>
          <w:sz w:val="24"/>
          <w:szCs w:val="24"/>
        </w:rPr>
        <w:t xml:space="preserve"> It was similar to th</w:t>
      </w:r>
      <w:r w:rsidR="009B4B5D">
        <w:rPr>
          <w:rFonts w:ascii="Times New Roman" w:hAnsi="Times New Roman" w:cs="Times New Roman"/>
          <w:sz w:val="24"/>
          <w:szCs w:val="24"/>
        </w:rPr>
        <w:t>e study.</w:t>
      </w:r>
    </w:p>
    <w:p w:rsidR="00393804" w:rsidRPr="007C784D" w:rsidRDefault="00393804" w:rsidP="00170202">
      <w:pPr>
        <w:spacing w:after="0" w:line="360" w:lineRule="auto"/>
        <w:jc w:val="both"/>
        <w:rPr>
          <w:rFonts w:ascii="Times New Roman" w:hAnsi="Times New Roman" w:cs="Times New Roman"/>
          <w:bCs/>
          <w:sz w:val="24"/>
          <w:szCs w:val="24"/>
        </w:rPr>
      </w:pPr>
    </w:p>
    <w:p w:rsidR="00393804" w:rsidRPr="00170202" w:rsidRDefault="00183E55" w:rsidP="0017020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Therefore, the following </w:t>
      </w:r>
      <w:proofErr w:type="gramStart"/>
      <w:r>
        <w:rPr>
          <w:rFonts w:ascii="Times New Roman" w:hAnsi="Times New Roman" w:cs="Times New Roman"/>
          <w:bCs/>
          <w:sz w:val="24"/>
          <w:szCs w:val="24"/>
        </w:rPr>
        <w:t>study represent</w:t>
      </w:r>
      <w:proofErr w:type="gramEnd"/>
      <w:r>
        <w:rPr>
          <w:rFonts w:ascii="Times New Roman" w:hAnsi="Times New Roman" w:cs="Times New Roman"/>
          <w:bCs/>
          <w:sz w:val="24"/>
          <w:szCs w:val="24"/>
        </w:rPr>
        <w:t xml:space="preserve"> that n</w:t>
      </w:r>
      <w:r w:rsidR="00393804" w:rsidRPr="00170202">
        <w:rPr>
          <w:rFonts w:ascii="Times New Roman" w:hAnsi="Times New Roman" w:cs="Times New Roman"/>
          <w:bCs/>
          <w:sz w:val="24"/>
          <w:szCs w:val="24"/>
        </w:rPr>
        <w:t>avel ill and subsequently occurred joint ill can be control by the following ways:</w:t>
      </w:r>
    </w:p>
    <w:p w:rsidR="00393804" w:rsidRPr="00170202" w:rsidRDefault="00393804" w:rsidP="00170202">
      <w:pPr>
        <w:spacing w:after="0" w:line="360" w:lineRule="auto"/>
        <w:jc w:val="both"/>
        <w:rPr>
          <w:rFonts w:ascii="Times New Roman" w:hAnsi="Times New Roman" w:cs="Times New Roman"/>
          <w:b/>
          <w:bCs/>
          <w:sz w:val="24"/>
          <w:szCs w:val="24"/>
        </w:rPr>
      </w:pPr>
    </w:p>
    <w:p w:rsidR="00393804" w:rsidRPr="00170202" w:rsidRDefault="00393804" w:rsidP="00170202">
      <w:pPr>
        <w:numPr>
          <w:ilvl w:val="0"/>
          <w:numId w:val="5"/>
        </w:numPr>
        <w:spacing w:after="0" w:line="360" w:lineRule="auto"/>
        <w:ind w:left="423" w:hanging="423"/>
        <w:jc w:val="both"/>
        <w:rPr>
          <w:rFonts w:ascii="Times New Roman" w:hAnsi="Times New Roman" w:cs="Times New Roman"/>
          <w:bCs/>
          <w:sz w:val="24"/>
          <w:szCs w:val="24"/>
        </w:rPr>
      </w:pPr>
      <w:proofErr w:type="spellStart"/>
      <w:r w:rsidRPr="00170202">
        <w:rPr>
          <w:rFonts w:ascii="Times New Roman" w:hAnsi="Times New Roman" w:cs="Times New Roman"/>
          <w:bCs/>
          <w:sz w:val="24"/>
          <w:szCs w:val="24"/>
        </w:rPr>
        <w:t>Polyarthritis</w:t>
      </w:r>
      <w:proofErr w:type="spellEnd"/>
      <w:r w:rsidRPr="00170202">
        <w:rPr>
          <w:rFonts w:ascii="Times New Roman" w:hAnsi="Times New Roman" w:cs="Times New Roman"/>
          <w:bCs/>
          <w:sz w:val="24"/>
          <w:szCs w:val="24"/>
        </w:rPr>
        <w:t xml:space="preserve"> can be prevented by allowing adequate </w:t>
      </w:r>
      <w:proofErr w:type="spellStart"/>
      <w:r w:rsidRPr="00170202">
        <w:rPr>
          <w:rFonts w:ascii="Times New Roman" w:hAnsi="Times New Roman" w:cs="Times New Roman"/>
          <w:bCs/>
          <w:sz w:val="24"/>
          <w:szCs w:val="24"/>
        </w:rPr>
        <w:t>colostral</w:t>
      </w:r>
      <w:proofErr w:type="spellEnd"/>
      <w:r w:rsidRPr="00170202">
        <w:rPr>
          <w:rFonts w:ascii="Times New Roman" w:hAnsi="Times New Roman" w:cs="Times New Roman"/>
          <w:bCs/>
          <w:sz w:val="24"/>
          <w:szCs w:val="24"/>
        </w:rPr>
        <w:t xml:space="preserve"> milk since </w:t>
      </w:r>
      <w:proofErr w:type="spellStart"/>
      <w:r w:rsidRPr="00170202">
        <w:rPr>
          <w:rFonts w:ascii="Times New Roman" w:hAnsi="Times New Roman" w:cs="Times New Roman"/>
          <w:bCs/>
          <w:sz w:val="24"/>
          <w:szCs w:val="24"/>
        </w:rPr>
        <w:t>IgG</w:t>
      </w:r>
      <w:proofErr w:type="spellEnd"/>
      <w:r w:rsidRPr="00170202">
        <w:rPr>
          <w:rFonts w:ascii="Times New Roman" w:hAnsi="Times New Roman" w:cs="Times New Roman"/>
          <w:bCs/>
          <w:sz w:val="24"/>
          <w:szCs w:val="24"/>
        </w:rPr>
        <w:t xml:space="preserve"> level is lowered in </w:t>
      </w:r>
      <w:proofErr w:type="spellStart"/>
      <w:r w:rsidRPr="00170202">
        <w:rPr>
          <w:rFonts w:ascii="Times New Roman" w:hAnsi="Times New Roman" w:cs="Times New Roman"/>
          <w:bCs/>
          <w:sz w:val="24"/>
          <w:szCs w:val="24"/>
        </w:rPr>
        <w:t>colostrum</w:t>
      </w:r>
      <w:proofErr w:type="spellEnd"/>
      <w:r w:rsidRPr="00170202">
        <w:rPr>
          <w:rFonts w:ascii="Times New Roman" w:hAnsi="Times New Roman" w:cs="Times New Roman"/>
          <w:bCs/>
          <w:sz w:val="24"/>
          <w:szCs w:val="24"/>
        </w:rPr>
        <w:t xml:space="preserve"> deprived calf and foals.</w:t>
      </w:r>
    </w:p>
    <w:p w:rsidR="00393804" w:rsidRPr="00170202" w:rsidRDefault="00393804" w:rsidP="00170202">
      <w:pPr>
        <w:numPr>
          <w:ilvl w:val="0"/>
          <w:numId w:val="5"/>
        </w:numPr>
        <w:spacing w:after="0" w:line="360" w:lineRule="auto"/>
        <w:ind w:left="423" w:hanging="423"/>
        <w:jc w:val="both"/>
        <w:rPr>
          <w:rFonts w:ascii="Times New Roman" w:hAnsi="Times New Roman" w:cs="Times New Roman"/>
          <w:bCs/>
          <w:sz w:val="24"/>
          <w:szCs w:val="24"/>
        </w:rPr>
      </w:pPr>
      <w:r w:rsidRPr="00170202">
        <w:rPr>
          <w:rFonts w:ascii="Times New Roman" w:hAnsi="Times New Roman" w:cs="Times New Roman"/>
          <w:bCs/>
          <w:sz w:val="24"/>
          <w:szCs w:val="24"/>
        </w:rPr>
        <w:t xml:space="preserve">Navel cord should be dipped in Tr. Iodine or </w:t>
      </w:r>
      <w:proofErr w:type="spellStart"/>
      <w:r w:rsidRPr="00170202">
        <w:rPr>
          <w:rFonts w:ascii="Times New Roman" w:hAnsi="Times New Roman" w:cs="Times New Roman"/>
          <w:bCs/>
          <w:sz w:val="24"/>
          <w:szCs w:val="24"/>
        </w:rPr>
        <w:t>povidone</w:t>
      </w:r>
      <w:proofErr w:type="spellEnd"/>
      <w:r w:rsidRPr="00170202">
        <w:rPr>
          <w:rFonts w:ascii="Times New Roman" w:hAnsi="Times New Roman" w:cs="Times New Roman"/>
          <w:bCs/>
          <w:sz w:val="24"/>
          <w:szCs w:val="24"/>
        </w:rPr>
        <w:t xml:space="preserve"> iodine after birth.</w:t>
      </w:r>
    </w:p>
    <w:p w:rsidR="00393804" w:rsidRPr="00170202" w:rsidRDefault="00393804" w:rsidP="00170202">
      <w:pPr>
        <w:numPr>
          <w:ilvl w:val="0"/>
          <w:numId w:val="5"/>
        </w:numPr>
        <w:spacing w:after="0" w:line="360" w:lineRule="auto"/>
        <w:ind w:left="423" w:hanging="423"/>
        <w:jc w:val="both"/>
        <w:rPr>
          <w:rFonts w:ascii="Times New Roman" w:hAnsi="Times New Roman" w:cs="Times New Roman"/>
          <w:bCs/>
          <w:sz w:val="24"/>
          <w:szCs w:val="24"/>
        </w:rPr>
      </w:pPr>
      <w:r w:rsidRPr="00170202">
        <w:rPr>
          <w:rFonts w:ascii="Times New Roman" w:hAnsi="Times New Roman" w:cs="Times New Roman"/>
          <w:bCs/>
          <w:sz w:val="24"/>
          <w:szCs w:val="24"/>
        </w:rPr>
        <w:t>Floor should be scrubbed and disinfected prior to calving.</w:t>
      </w:r>
    </w:p>
    <w:p w:rsidR="00393804" w:rsidRPr="00170202" w:rsidRDefault="00393804" w:rsidP="00170202">
      <w:pPr>
        <w:numPr>
          <w:ilvl w:val="0"/>
          <w:numId w:val="5"/>
        </w:numPr>
        <w:spacing w:after="0" w:line="360" w:lineRule="auto"/>
        <w:ind w:left="423" w:hanging="423"/>
        <w:jc w:val="both"/>
        <w:rPr>
          <w:rFonts w:ascii="Times New Roman" w:hAnsi="Times New Roman" w:cs="Times New Roman"/>
          <w:bCs/>
          <w:sz w:val="24"/>
          <w:szCs w:val="24"/>
        </w:rPr>
      </w:pPr>
      <w:r w:rsidRPr="00170202">
        <w:rPr>
          <w:rFonts w:ascii="Times New Roman" w:hAnsi="Times New Roman" w:cs="Times New Roman"/>
          <w:bCs/>
          <w:sz w:val="24"/>
          <w:szCs w:val="24"/>
        </w:rPr>
        <w:t>Navel sucking by other calf or mother should be prevented.</w:t>
      </w:r>
    </w:p>
    <w:p w:rsidR="00393804" w:rsidRPr="00170202" w:rsidRDefault="00393804" w:rsidP="00170202">
      <w:pPr>
        <w:numPr>
          <w:ilvl w:val="0"/>
          <w:numId w:val="5"/>
        </w:numPr>
        <w:spacing w:after="0" w:line="360" w:lineRule="auto"/>
        <w:ind w:left="423" w:hanging="423"/>
        <w:jc w:val="both"/>
        <w:rPr>
          <w:rFonts w:ascii="Times New Roman" w:hAnsi="Times New Roman" w:cs="Times New Roman"/>
          <w:bCs/>
          <w:sz w:val="24"/>
          <w:szCs w:val="24"/>
        </w:rPr>
      </w:pPr>
      <w:r w:rsidRPr="00170202">
        <w:rPr>
          <w:rFonts w:ascii="Times New Roman" w:hAnsi="Times New Roman" w:cs="Times New Roman"/>
          <w:bCs/>
          <w:sz w:val="24"/>
          <w:szCs w:val="24"/>
        </w:rPr>
        <w:t>External genitalia of the mother should be cleaned prior to delivery.</w:t>
      </w:r>
    </w:p>
    <w:p w:rsidR="00393804" w:rsidRPr="00170202" w:rsidRDefault="00393804" w:rsidP="00170202">
      <w:pPr>
        <w:numPr>
          <w:ilvl w:val="0"/>
          <w:numId w:val="5"/>
        </w:numPr>
        <w:spacing w:after="0" w:line="360" w:lineRule="auto"/>
        <w:ind w:left="423" w:hanging="423"/>
        <w:jc w:val="both"/>
        <w:rPr>
          <w:rFonts w:ascii="Times New Roman" w:hAnsi="Times New Roman" w:cs="Times New Roman"/>
          <w:bCs/>
          <w:sz w:val="24"/>
          <w:szCs w:val="24"/>
        </w:rPr>
      </w:pPr>
      <w:r w:rsidRPr="00170202">
        <w:rPr>
          <w:rFonts w:ascii="Times New Roman" w:hAnsi="Times New Roman" w:cs="Times New Roman"/>
          <w:bCs/>
          <w:sz w:val="24"/>
          <w:szCs w:val="24"/>
        </w:rPr>
        <w:t>Any surgical operation (castration, docking etc) should be done with adequate pre-caution under full coverage of antibacterial umbrella.</w:t>
      </w:r>
    </w:p>
    <w:p w:rsidR="00393804" w:rsidRPr="00170202" w:rsidRDefault="00393804" w:rsidP="00170202">
      <w:pPr>
        <w:numPr>
          <w:ilvl w:val="0"/>
          <w:numId w:val="5"/>
        </w:numPr>
        <w:spacing w:after="0" w:line="360" w:lineRule="auto"/>
        <w:ind w:left="423" w:hanging="423"/>
        <w:jc w:val="both"/>
        <w:rPr>
          <w:rFonts w:ascii="Times New Roman" w:hAnsi="Times New Roman" w:cs="Times New Roman"/>
          <w:bCs/>
          <w:sz w:val="24"/>
          <w:szCs w:val="24"/>
        </w:rPr>
      </w:pPr>
      <w:r w:rsidRPr="00170202">
        <w:rPr>
          <w:rFonts w:ascii="Times New Roman" w:hAnsi="Times New Roman" w:cs="Times New Roman"/>
          <w:bCs/>
          <w:sz w:val="24"/>
          <w:szCs w:val="24"/>
        </w:rPr>
        <w:t>Fly repellant should be used to curb down the fly population and thus spread to infection.</w:t>
      </w:r>
    </w:p>
    <w:p w:rsidR="00393804" w:rsidRPr="00170202" w:rsidRDefault="00393804" w:rsidP="00170202">
      <w:pPr>
        <w:spacing w:after="0" w:line="360" w:lineRule="auto"/>
        <w:jc w:val="both"/>
        <w:rPr>
          <w:rFonts w:ascii="Times New Roman" w:hAnsi="Times New Roman" w:cs="Times New Roman"/>
          <w:b/>
          <w:bCs/>
          <w:sz w:val="24"/>
          <w:szCs w:val="24"/>
        </w:rPr>
      </w:pPr>
    </w:p>
    <w:p w:rsidR="003F1D14" w:rsidRDefault="00393804" w:rsidP="00170202">
      <w:pPr>
        <w:spacing w:after="0" w:line="360" w:lineRule="auto"/>
        <w:jc w:val="both"/>
        <w:rPr>
          <w:rFonts w:ascii="Times New Roman" w:hAnsi="Times New Roman" w:cs="Times New Roman"/>
          <w:b/>
          <w:sz w:val="24"/>
          <w:szCs w:val="24"/>
        </w:rPr>
      </w:pPr>
      <w:r w:rsidRPr="00170202">
        <w:rPr>
          <w:rFonts w:ascii="Times New Roman" w:hAnsi="Times New Roman" w:cs="Times New Roman"/>
          <w:b/>
          <w:sz w:val="24"/>
          <w:szCs w:val="24"/>
        </w:rPr>
        <w:br/>
      </w:r>
    </w:p>
    <w:p w:rsidR="003F1D14" w:rsidRDefault="003F1D14" w:rsidP="00170202">
      <w:pPr>
        <w:spacing w:after="0" w:line="360" w:lineRule="auto"/>
        <w:jc w:val="both"/>
        <w:rPr>
          <w:rFonts w:ascii="Times New Roman" w:hAnsi="Times New Roman" w:cs="Times New Roman"/>
          <w:b/>
          <w:sz w:val="24"/>
          <w:szCs w:val="24"/>
        </w:rPr>
      </w:pPr>
    </w:p>
    <w:p w:rsidR="003F1D14" w:rsidRDefault="003F1D1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spacing w:after="0" w:line="360" w:lineRule="auto"/>
        <w:jc w:val="both"/>
        <w:rPr>
          <w:rFonts w:ascii="Times New Roman" w:hAnsi="Times New Roman" w:cs="Times New Roman"/>
          <w:b/>
          <w:sz w:val="24"/>
          <w:szCs w:val="24"/>
        </w:rPr>
      </w:pPr>
    </w:p>
    <w:p w:rsidR="00393804" w:rsidRDefault="00393804" w:rsidP="00170202">
      <w:pPr>
        <w:spacing w:after="0" w:line="360" w:lineRule="auto"/>
        <w:jc w:val="both"/>
        <w:rPr>
          <w:rFonts w:ascii="Times New Roman" w:hAnsi="Times New Roman" w:cs="Times New Roman"/>
          <w:b/>
          <w:sz w:val="24"/>
          <w:szCs w:val="24"/>
        </w:rPr>
      </w:pPr>
    </w:p>
    <w:p w:rsidR="003F1D14" w:rsidRDefault="003F1D14" w:rsidP="00170202">
      <w:pPr>
        <w:spacing w:after="0" w:line="360" w:lineRule="auto"/>
        <w:jc w:val="both"/>
        <w:rPr>
          <w:rFonts w:ascii="Times New Roman" w:hAnsi="Times New Roman" w:cs="Times New Roman"/>
          <w:b/>
          <w:sz w:val="24"/>
          <w:szCs w:val="24"/>
        </w:rPr>
      </w:pPr>
    </w:p>
    <w:p w:rsidR="003F1D14" w:rsidRDefault="003F1D14" w:rsidP="00170202">
      <w:pPr>
        <w:spacing w:after="0" w:line="360" w:lineRule="auto"/>
        <w:jc w:val="both"/>
        <w:rPr>
          <w:rFonts w:ascii="Times New Roman" w:hAnsi="Times New Roman" w:cs="Times New Roman"/>
          <w:b/>
          <w:sz w:val="24"/>
          <w:szCs w:val="24"/>
        </w:rPr>
      </w:pPr>
    </w:p>
    <w:p w:rsidR="003F1D14" w:rsidRDefault="003F1D14" w:rsidP="00170202">
      <w:pPr>
        <w:spacing w:after="0" w:line="360" w:lineRule="auto"/>
        <w:jc w:val="both"/>
        <w:rPr>
          <w:rFonts w:ascii="Times New Roman" w:hAnsi="Times New Roman" w:cs="Times New Roman"/>
          <w:b/>
          <w:sz w:val="24"/>
          <w:szCs w:val="24"/>
        </w:rPr>
      </w:pPr>
    </w:p>
    <w:p w:rsidR="003F1D14" w:rsidRDefault="003F1D14" w:rsidP="00170202">
      <w:pPr>
        <w:spacing w:after="0" w:line="360" w:lineRule="auto"/>
        <w:jc w:val="both"/>
        <w:rPr>
          <w:rFonts w:ascii="Times New Roman" w:hAnsi="Times New Roman" w:cs="Times New Roman"/>
          <w:b/>
          <w:sz w:val="24"/>
          <w:szCs w:val="24"/>
        </w:rPr>
      </w:pPr>
    </w:p>
    <w:p w:rsidR="00393804" w:rsidRPr="00170202" w:rsidRDefault="001601F8" w:rsidP="001601F8">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393804" w:rsidRPr="00170202">
        <w:rPr>
          <w:rFonts w:ascii="Times New Roman" w:hAnsi="Times New Roman" w:cs="Times New Roman"/>
          <w:b/>
          <w:sz w:val="24"/>
          <w:szCs w:val="24"/>
        </w:rPr>
        <w:t>CHAPTER-IV</w:t>
      </w: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3F1D14">
      <w:pPr>
        <w:spacing w:after="0" w:line="360" w:lineRule="auto"/>
        <w:jc w:val="center"/>
        <w:rPr>
          <w:rFonts w:ascii="Times New Roman" w:hAnsi="Times New Roman" w:cs="Times New Roman"/>
          <w:b/>
          <w:sz w:val="24"/>
          <w:szCs w:val="24"/>
        </w:rPr>
      </w:pPr>
      <w:r w:rsidRPr="00170202">
        <w:rPr>
          <w:rFonts w:ascii="Times New Roman" w:hAnsi="Times New Roman" w:cs="Times New Roman"/>
          <w:b/>
          <w:sz w:val="24"/>
          <w:szCs w:val="24"/>
        </w:rPr>
        <w:t>CONCLUSION</w:t>
      </w:r>
    </w:p>
    <w:p w:rsidR="00393804" w:rsidRPr="00170202" w:rsidRDefault="00AE6440" w:rsidP="00170202">
      <w:pPr>
        <w:spacing w:after="0" w:line="360" w:lineRule="auto"/>
        <w:jc w:val="both"/>
        <w:rPr>
          <w:rFonts w:ascii="Times New Roman" w:hAnsi="Times New Roman" w:cs="Times New Roman"/>
          <w:b/>
          <w:sz w:val="24"/>
          <w:szCs w:val="24"/>
          <w:lang w:eastAsia="ar-SA" w:bidi="ar-SA"/>
        </w:rPr>
      </w:pPr>
      <w:r w:rsidRPr="00AE6440">
        <w:rPr>
          <w:rFonts w:ascii="Times New Roman" w:hAnsi="Times New Roman" w:cs="Times New Roman"/>
          <w:noProof/>
          <w:sz w:val="24"/>
          <w:szCs w:val="24"/>
          <w:lang w:eastAsia="en-US" w:bidi="ar-SA"/>
        </w:rPr>
        <w:pict>
          <v:line id="Straight Connector 2" o:spid="_x0000_s1028" style="position:absolute;left:0;text-align:left;z-index:251664384;visibility:visible" from="0,1.55pt" to="41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" strokeweight="1.06mm">
            <v:stroke joinstyle="miter"/>
          </v:line>
        </w:pict>
      </w:r>
    </w:p>
    <w:p w:rsidR="00393804" w:rsidRPr="00170202" w:rsidRDefault="00393804" w:rsidP="00170202">
      <w:pPr>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The study was found </w:t>
      </w:r>
      <w:r w:rsidR="004F15BE">
        <w:rPr>
          <w:rFonts w:ascii="Times New Roman" w:hAnsi="Times New Roman" w:cs="Times New Roman"/>
          <w:sz w:val="24"/>
          <w:szCs w:val="24"/>
        </w:rPr>
        <w:t>that various factors were responsible</w:t>
      </w:r>
      <w:r w:rsidRPr="00170202">
        <w:rPr>
          <w:rFonts w:ascii="Times New Roman" w:hAnsi="Times New Roman" w:cs="Times New Roman"/>
          <w:sz w:val="24"/>
          <w:szCs w:val="24"/>
        </w:rPr>
        <w:t xml:space="preserve"> for the navel ill infection. Unhygienic condition leads to create infection. Prevention is the key of this disease. Proper planning</w:t>
      </w:r>
      <w:r w:rsidR="004F15BE">
        <w:rPr>
          <w:rFonts w:ascii="Times New Roman" w:hAnsi="Times New Roman" w:cs="Times New Roman"/>
          <w:sz w:val="24"/>
          <w:szCs w:val="24"/>
        </w:rPr>
        <w:t xml:space="preserve"> and management</w:t>
      </w:r>
      <w:r w:rsidRPr="00170202">
        <w:rPr>
          <w:rFonts w:ascii="Times New Roman" w:hAnsi="Times New Roman" w:cs="Times New Roman"/>
          <w:sz w:val="24"/>
          <w:szCs w:val="24"/>
        </w:rPr>
        <w:t xml:space="preserve"> can prevent the build-up of disease that occurs in too many calving areas. Antiseptic can reduce the risk of bacteria entering through the navel, but there is no substitute for hygiene.</w:t>
      </w:r>
      <w:r w:rsidR="004F15BE">
        <w:rPr>
          <w:rFonts w:ascii="Times New Roman" w:hAnsi="Times New Roman" w:cs="Times New Roman"/>
          <w:sz w:val="24"/>
          <w:szCs w:val="24"/>
        </w:rPr>
        <w:t xml:space="preserve"> </w:t>
      </w:r>
      <w:r w:rsidRPr="00170202">
        <w:rPr>
          <w:rFonts w:ascii="Times New Roman" w:hAnsi="Times New Roman" w:cs="Times New Roman"/>
          <w:sz w:val="24"/>
          <w:szCs w:val="24"/>
        </w:rPr>
        <w:t>The result of this study would be very effective to create awareness for preventing navel ill disease in calves by improving management facilities of the farm.</w:t>
      </w: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Default="003F1D14" w:rsidP="003F1D14">
      <w:pPr>
        <w:spacing w:line="360" w:lineRule="auto"/>
        <w:jc w:val="both"/>
        <w:rPr>
          <w:rFonts w:ascii="Times New Roman" w:hAnsi="Times New Roman" w:cs="Times New Roman"/>
          <w:b/>
          <w:sz w:val="24"/>
          <w:szCs w:val="24"/>
        </w:rPr>
      </w:pPr>
    </w:p>
    <w:p w:rsidR="003F1D14" w:rsidRPr="00170202" w:rsidRDefault="003F1D14" w:rsidP="003F1D14">
      <w:pPr>
        <w:spacing w:line="360" w:lineRule="auto"/>
        <w:jc w:val="center"/>
        <w:rPr>
          <w:rFonts w:ascii="Times New Roman" w:hAnsi="Times New Roman" w:cs="Times New Roman"/>
          <w:b/>
          <w:color w:val="000000"/>
          <w:sz w:val="24"/>
          <w:szCs w:val="24"/>
        </w:rPr>
      </w:pPr>
      <w:r w:rsidRPr="00170202">
        <w:rPr>
          <w:rFonts w:ascii="Times New Roman" w:hAnsi="Times New Roman" w:cs="Times New Roman"/>
          <w:b/>
          <w:color w:val="000000"/>
          <w:sz w:val="24"/>
          <w:szCs w:val="24"/>
        </w:rPr>
        <w:t>ACKNOWLEDGEMENT</w:t>
      </w:r>
    </w:p>
    <w:p w:rsidR="003F1D14" w:rsidRPr="00170202" w:rsidRDefault="003F1D14" w:rsidP="003F1D14">
      <w:pPr>
        <w:spacing w:line="360" w:lineRule="auto"/>
        <w:jc w:val="both"/>
        <w:rPr>
          <w:rFonts w:ascii="Times New Roman" w:hAnsi="Times New Roman" w:cs="Times New Roman"/>
          <w:color w:val="000000"/>
          <w:sz w:val="24"/>
          <w:szCs w:val="24"/>
        </w:rPr>
      </w:pPr>
      <w:r w:rsidRPr="00170202">
        <w:rPr>
          <w:rFonts w:ascii="Times New Roman" w:hAnsi="Times New Roman" w:cs="Times New Roman"/>
          <w:color w:val="000000"/>
          <w:sz w:val="24"/>
          <w:szCs w:val="24"/>
        </w:rPr>
        <w:tab/>
      </w:r>
      <w:r w:rsidRPr="00170202">
        <w:rPr>
          <w:rFonts w:ascii="Times New Roman" w:hAnsi="Times New Roman" w:cs="Times New Roman"/>
          <w:color w:val="000000"/>
          <w:sz w:val="24"/>
          <w:szCs w:val="24"/>
        </w:rPr>
        <w:tab/>
      </w:r>
      <w:r w:rsidRPr="00170202">
        <w:rPr>
          <w:rFonts w:ascii="Times New Roman" w:hAnsi="Times New Roman" w:cs="Times New Roman"/>
          <w:color w:val="000000"/>
          <w:sz w:val="24"/>
          <w:szCs w:val="24"/>
        </w:rPr>
        <w:tab/>
      </w:r>
      <w:r w:rsidRPr="00170202">
        <w:rPr>
          <w:rFonts w:ascii="Times New Roman" w:hAnsi="Times New Roman" w:cs="Times New Roman"/>
          <w:color w:val="000000"/>
          <w:sz w:val="24"/>
          <w:szCs w:val="24"/>
        </w:rPr>
        <w:tab/>
      </w:r>
      <w:r w:rsidRPr="00170202">
        <w:rPr>
          <w:rFonts w:ascii="Times New Roman" w:hAnsi="Times New Roman" w:cs="Times New Roman"/>
          <w:color w:val="000000"/>
          <w:sz w:val="24"/>
          <w:szCs w:val="24"/>
        </w:rPr>
        <w:tab/>
      </w:r>
      <w:r w:rsidRPr="00170202">
        <w:rPr>
          <w:rFonts w:ascii="Times New Roman" w:hAnsi="Times New Roman" w:cs="Times New Roman"/>
          <w:color w:val="000000"/>
          <w:sz w:val="24"/>
          <w:szCs w:val="24"/>
        </w:rPr>
        <w:tab/>
      </w:r>
    </w:p>
    <w:p w:rsidR="003F1D14" w:rsidRPr="00170202" w:rsidRDefault="003F1D14" w:rsidP="003F1D14">
      <w:pPr>
        <w:spacing w:line="360" w:lineRule="auto"/>
        <w:jc w:val="both"/>
        <w:rPr>
          <w:rFonts w:ascii="Times New Roman" w:hAnsi="Times New Roman" w:cs="Times New Roman"/>
          <w:color w:val="000000"/>
          <w:sz w:val="24"/>
          <w:szCs w:val="24"/>
        </w:rPr>
      </w:pPr>
      <w:r w:rsidRPr="00170202">
        <w:rPr>
          <w:rFonts w:ascii="Times New Roman" w:hAnsi="Times New Roman" w:cs="Times New Roman"/>
          <w:color w:val="000000"/>
          <w:sz w:val="24"/>
          <w:szCs w:val="24"/>
        </w:rPr>
        <w:t xml:space="preserve">All praises are due to Almighty God, who was created everything of the nature and who enable the author to complete this study. The author does not have adequate words to express his heartfelt sense of gratification sincere appreciation to his benevolent teacher and report supervisor. The author express his sincere gratitude, </w:t>
      </w:r>
      <w:proofErr w:type="spellStart"/>
      <w:r w:rsidRPr="00170202">
        <w:rPr>
          <w:rFonts w:ascii="Times New Roman" w:hAnsi="Times New Roman" w:cs="Times New Roman"/>
          <w:color w:val="000000"/>
          <w:sz w:val="24"/>
          <w:szCs w:val="24"/>
        </w:rPr>
        <w:t>heartfull</w:t>
      </w:r>
      <w:proofErr w:type="spellEnd"/>
      <w:r w:rsidRPr="00170202">
        <w:rPr>
          <w:rFonts w:ascii="Times New Roman" w:hAnsi="Times New Roman" w:cs="Times New Roman"/>
          <w:color w:val="000000"/>
          <w:sz w:val="24"/>
          <w:szCs w:val="24"/>
        </w:rPr>
        <w:t xml:space="preserve"> respect and immense </w:t>
      </w:r>
      <w:proofErr w:type="spellStart"/>
      <w:r w:rsidRPr="00170202">
        <w:rPr>
          <w:rFonts w:ascii="Times New Roman" w:hAnsi="Times New Roman" w:cs="Times New Roman"/>
          <w:color w:val="000000"/>
          <w:sz w:val="24"/>
          <w:szCs w:val="24"/>
        </w:rPr>
        <w:t>indebtness</w:t>
      </w:r>
      <w:proofErr w:type="spellEnd"/>
      <w:r w:rsidRPr="00170202">
        <w:rPr>
          <w:rFonts w:ascii="Times New Roman" w:hAnsi="Times New Roman" w:cs="Times New Roman"/>
          <w:color w:val="000000"/>
          <w:sz w:val="24"/>
          <w:szCs w:val="24"/>
        </w:rPr>
        <w:t xml:space="preserve"> to his supervisor </w:t>
      </w:r>
      <w:r w:rsidRPr="00170202">
        <w:rPr>
          <w:rFonts w:ascii="Times New Roman" w:hAnsi="Times New Roman" w:cs="Times New Roman"/>
          <w:b/>
          <w:color w:val="000000"/>
          <w:sz w:val="24"/>
          <w:szCs w:val="24"/>
        </w:rPr>
        <w:t xml:space="preserve">DR. Abdullah Al </w:t>
      </w:r>
      <w:proofErr w:type="spellStart"/>
      <w:r w:rsidRPr="00170202">
        <w:rPr>
          <w:rFonts w:ascii="Times New Roman" w:hAnsi="Times New Roman" w:cs="Times New Roman"/>
          <w:b/>
          <w:color w:val="000000"/>
          <w:sz w:val="24"/>
          <w:szCs w:val="24"/>
        </w:rPr>
        <w:t>Faruq</w:t>
      </w:r>
      <w:proofErr w:type="spellEnd"/>
      <w:r w:rsidRPr="00170202">
        <w:rPr>
          <w:rFonts w:ascii="Times New Roman" w:hAnsi="Times New Roman" w:cs="Times New Roman"/>
          <w:b/>
          <w:color w:val="000000"/>
          <w:sz w:val="24"/>
          <w:szCs w:val="24"/>
        </w:rPr>
        <w:t>,</w:t>
      </w:r>
      <w:r w:rsidRPr="00170202">
        <w:rPr>
          <w:rFonts w:ascii="Times New Roman" w:hAnsi="Times New Roman" w:cs="Times New Roman"/>
          <w:color w:val="000000"/>
          <w:sz w:val="24"/>
          <w:szCs w:val="24"/>
        </w:rPr>
        <w:t xml:space="preserve"> Lecturer in the Department of Anatomy &amp; Histology, Chittagong Veterinary and Animal Sciences University for his valuable advice, guidance, suggestions, inspiration and who was involved with this study through its inception. Special thanks to </w:t>
      </w:r>
      <w:r w:rsidRPr="00170202">
        <w:rPr>
          <w:rFonts w:ascii="Times New Roman" w:hAnsi="Times New Roman" w:cs="Times New Roman"/>
          <w:b/>
          <w:color w:val="000000"/>
          <w:sz w:val="24"/>
          <w:szCs w:val="24"/>
        </w:rPr>
        <w:t xml:space="preserve">Dr. A. K. M. </w:t>
      </w:r>
      <w:proofErr w:type="spellStart"/>
      <w:r w:rsidRPr="00170202">
        <w:rPr>
          <w:rFonts w:ascii="Times New Roman" w:hAnsi="Times New Roman" w:cs="Times New Roman"/>
          <w:b/>
          <w:color w:val="000000"/>
          <w:sz w:val="24"/>
          <w:szCs w:val="24"/>
        </w:rPr>
        <w:t>Saifuddin</w:t>
      </w:r>
      <w:proofErr w:type="spellEnd"/>
      <w:r w:rsidRPr="00170202">
        <w:rPr>
          <w:rFonts w:ascii="Times New Roman" w:hAnsi="Times New Roman" w:cs="Times New Roman"/>
          <w:b/>
          <w:color w:val="000000"/>
          <w:sz w:val="24"/>
          <w:szCs w:val="24"/>
        </w:rPr>
        <w:t>,</w:t>
      </w:r>
      <w:r w:rsidR="00511ADA">
        <w:rPr>
          <w:rFonts w:ascii="Times New Roman" w:hAnsi="Times New Roman" w:cs="Times New Roman"/>
          <w:b/>
          <w:color w:val="000000"/>
          <w:sz w:val="24"/>
          <w:szCs w:val="24"/>
        </w:rPr>
        <w:t xml:space="preserve"> </w:t>
      </w:r>
      <w:proofErr w:type="gramStart"/>
      <w:r w:rsidRPr="00170202">
        <w:rPr>
          <w:rFonts w:ascii="Times New Roman" w:hAnsi="Times New Roman" w:cs="Times New Roman"/>
          <w:color w:val="000000"/>
          <w:sz w:val="24"/>
          <w:szCs w:val="24"/>
        </w:rPr>
        <w:t>Professor &amp;</w:t>
      </w:r>
      <w:proofErr w:type="gramEnd"/>
      <w:r w:rsidRPr="00170202">
        <w:rPr>
          <w:rFonts w:ascii="Times New Roman" w:hAnsi="Times New Roman" w:cs="Times New Roman"/>
          <w:color w:val="000000"/>
          <w:sz w:val="24"/>
          <w:szCs w:val="24"/>
        </w:rPr>
        <w:t xml:space="preserve"> Director (External affairs), Department of Physiology, Biochemistry &amp; Pharmacology, for his valuable advice and co-operation. I would like to express my deep sense of gratitude and thanks to Vice Chancellor, Professor   </w:t>
      </w:r>
      <w:r w:rsidR="00946005">
        <w:rPr>
          <w:rFonts w:ascii="Times New Roman" w:hAnsi="Times New Roman" w:cs="Times New Roman"/>
          <w:b/>
          <w:color w:val="000000"/>
          <w:sz w:val="24"/>
          <w:szCs w:val="24"/>
        </w:rPr>
        <w:t xml:space="preserve">Dr. </w:t>
      </w:r>
      <w:proofErr w:type="spellStart"/>
      <w:r w:rsidR="00946005">
        <w:rPr>
          <w:rFonts w:ascii="Times New Roman" w:hAnsi="Times New Roman" w:cs="Times New Roman"/>
          <w:b/>
          <w:color w:val="000000"/>
          <w:sz w:val="24"/>
          <w:szCs w:val="24"/>
        </w:rPr>
        <w:t>Goutam</w:t>
      </w:r>
      <w:proofErr w:type="spellEnd"/>
      <w:r w:rsidR="00946005">
        <w:rPr>
          <w:rFonts w:ascii="Times New Roman" w:hAnsi="Times New Roman" w:cs="Times New Roman"/>
          <w:b/>
          <w:color w:val="000000"/>
          <w:sz w:val="24"/>
          <w:szCs w:val="24"/>
        </w:rPr>
        <w:t xml:space="preserve"> Buddha Das </w:t>
      </w:r>
      <w:r w:rsidRPr="00170202">
        <w:rPr>
          <w:rFonts w:ascii="Times New Roman" w:hAnsi="Times New Roman" w:cs="Times New Roman"/>
          <w:color w:val="000000"/>
          <w:sz w:val="24"/>
          <w:szCs w:val="24"/>
        </w:rPr>
        <w:t xml:space="preserve">and Professor </w:t>
      </w:r>
      <w:r w:rsidRPr="00170202">
        <w:rPr>
          <w:rFonts w:ascii="Times New Roman" w:hAnsi="Times New Roman" w:cs="Times New Roman"/>
          <w:b/>
          <w:color w:val="000000"/>
          <w:sz w:val="24"/>
          <w:szCs w:val="24"/>
        </w:rPr>
        <w:t xml:space="preserve">Mr. Md. A. </w:t>
      </w:r>
      <w:proofErr w:type="spellStart"/>
      <w:r w:rsidRPr="00170202">
        <w:rPr>
          <w:rFonts w:ascii="Times New Roman" w:hAnsi="Times New Roman" w:cs="Times New Roman"/>
          <w:b/>
          <w:color w:val="000000"/>
          <w:sz w:val="24"/>
          <w:szCs w:val="24"/>
        </w:rPr>
        <w:t>Halim</w:t>
      </w:r>
      <w:proofErr w:type="spellEnd"/>
      <w:r w:rsidRPr="00170202">
        <w:rPr>
          <w:rFonts w:ascii="Times New Roman" w:hAnsi="Times New Roman" w:cs="Times New Roman"/>
          <w:color w:val="000000"/>
          <w:sz w:val="24"/>
          <w:szCs w:val="24"/>
        </w:rPr>
        <w:t>,</w:t>
      </w:r>
      <w:r w:rsidR="00511ADA">
        <w:rPr>
          <w:rFonts w:ascii="Times New Roman" w:hAnsi="Times New Roman" w:cs="Times New Roman"/>
          <w:color w:val="000000"/>
          <w:sz w:val="24"/>
          <w:szCs w:val="24"/>
        </w:rPr>
        <w:t xml:space="preserve"> Dean Faculty of </w:t>
      </w:r>
      <w:r w:rsidRPr="00170202">
        <w:rPr>
          <w:rFonts w:ascii="Times New Roman" w:hAnsi="Times New Roman" w:cs="Times New Roman"/>
          <w:color w:val="000000"/>
          <w:sz w:val="24"/>
          <w:szCs w:val="24"/>
        </w:rPr>
        <w:t xml:space="preserve">Veterinary Medicine, Chittagong Veterinary and Animal Sciences University. I would like to express my special gratitude to </w:t>
      </w:r>
      <w:r w:rsidRPr="00170202">
        <w:rPr>
          <w:rFonts w:ascii="Times New Roman" w:hAnsi="Times New Roman" w:cs="Times New Roman"/>
          <w:b/>
          <w:color w:val="000000"/>
          <w:sz w:val="24"/>
          <w:szCs w:val="24"/>
        </w:rPr>
        <w:t xml:space="preserve">DR. Lenin </w:t>
      </w:r>
      <w:proofErr w:type="spellStart"/>
      <w:r w:rsidRPr="00170202">
        <w:rPr>
          <w:rFonts w:ascii="Times New Roman" w:hAnsi="Times New Roman" w:cs="Times New Roman"/>
          <w:b/>
          <w:color w:val="000000"/>
          <w:sz w:val="24"/>
          <w:szCs w:val="24"/>
        </w:rPr>
        <w:t>Dey</w:t>
      </w:r>
      <w:proofErr w:type="spellEnd"/>
      <w:r w:rsidRPr="00170202">
        <w:rPr>
          <w:rFonts w:ascii="Times New Roman" w:hAnsi="Times New Roman" w:cs="Times New Roman"/>
          <w:color w:val="000000"/>
          <w:sz w:val="24"/>
          <w:szCs w:val="24"/>
        </w:rPr>
        <w:t>, Veterinary surgeon. Without their sympathy and kind co-operation, the completion of the study would not possible.</w:t>
      </w:r>
    </w:p>
    <w:p w:rsidR="003F1D14" w:rsidRPr="00170202" w:rsidRDefault="003F1D14" w:rsidP="003F1D14">
      <w:pPr>
        <w:spacing w:line="360" w:lineRule="auto"/>
        <w:jc w:val="both"/>
        <w:rPr>
          <w:rFonts w:ascii="Times New Roman" w:hAnsi="Times New Roman" w:cs="Times New Roman"/>
          <w:sz w:val="24"/>
          <w:szCs w:val="24"/>
        </w:rPr>
      </w:pPr>
      <w:r w:rsidRPr="00170202">
        <w:rPr>
          <w:rFonts w:ascii="Times New Roman" w:hAnsi="Times New Roman" w:cs="Times New Roman"/>
          <w:sz w:val="24"/>
          <w:szCs w:val="24"/>
        </w:rPr>
        <w:t>Supervisors` help and co-operation have been received from many persons during the tenure of this place of report. The author is immensely grateful to all of them, although it is not possible to mention everyone by name.</w:t>
      </w:r>
    </w:p>
    <w:p w:rsidR="003F1D14" w:rsidRPr="00170202" w:rsidRDefault="003F1D14" w:rsidP="003F1D14">
      <w:pPr>
        <w:tabs>
          <w:tab w:val="left" w:pos="6690"/>
        </w:tabs>
        <w:spacing w:line="360" w:lineRule="auto"/>
        <w:jc w:val="both"/>
        <w:rPr>
          <w:rFonts w:ascii="Times New Roman" w:hAnsi="Times New Roman" w:cs="Times New Roman"/>
          <w:sz w:val="24"/>
          <w:szCs w:val="24"/>
        </w:rPr>
      </w:pPr>
    </w:p>
    <w:p w:rsidR="003F1D14" w:rsidRPr="00170202" w:rsidRDefault="003F1D14" w:rsidP="003F1D14">
      <w:pPr>
        <w:tabs>
          <w:tab w:val="left" w:pos="6690"/>
        </w:tabs>
        <w:spacing w:line="360" w:lineRule="auto"/>
        <w:rPr>
          <w:rFonts w:ascii="Times New Roman" w:hAnsi="Times New Roman" w:cs="Times New Roman"/>
          <w:sz w:val="24"/>
          <w:szCs w:val="24"/>
        </w:rPr>
      </w:pPr>
      <w:r w:rsidRPr="00170202">
        <w:rPr>
          <w:rFonts w:ascii="Times New Roman" w:hAnsi="Times New Roman" w:cs="Times New Roman"/>
          <w:b/>
          <w:sz w:val="24"/>
          <w:szCs w:val="24"/>
        </w:rPr>
        <w:t>The Author</w:t>
      </w:r>
    </w:p>
    <w:p w:rsidR="003F1D14" w:rsidRDefault="003F1D14" w:rsidP="003F1D14">
      <w:pPr>
        <w:autoSpaceDE w:val="0"/>
        <w:spacing w:after="0" w:line="360" w:lineRule="auto"/>
        <w:jc w:val="center"/>
        <w:rPr>
          <w:rFonts w:ascii="Times New Roman" w:hAnsi="Times New Roman" w:cs="Times New Roman"/>
          <w:b/>
          <w:sz w:val="24"/>
          <w:szCs w:val="24"/>
        </w:rPr>
      </w:pPr>
    </w:p>
    <w:p w:rsidR="003F1D14" w:rsidRDefault="003F1D14" w:rsidP="003F1D14">
      <w:pPr>
        <w:autoSpaceDE w:val="0"/>
        <w:spacing w:after="0" w:line="360" w:lineRule="auto"/>
        <w:jc w:val="center"/>
        <w:rPr>
          <w:rFonts w:ascii="Times New Roman" w:hAnsi="Times New Roman" w:cs="Times New Roman"/>
          <w:b/>
          <w:sz w:val="24"/>
          <w:szCs w:val="24"/>
        </w:rPr>
      </w:pPr>
    </w:p>
    <w:p w:rsidR="003F1D14" w:rsidRDefault="003F1D14" w:rsidP="00E44E5B">
      <w:pPr>
        <w:autoSpaceDE w:val="0"/>
        <w:spacing w:after="0" w:line="360" w:lineRule="auto"/>
        <w:rPr>
          <w:rFonts w:ascii="Times New Roman" w:hAnsi="Times New Roman" w:cs="Times New Roman"/>
          <w:b/>
          <w:sz w:val="24"/>
          <w:szCs w:val="24"/>
        </w:rPr>
      </w:pPr>
    </w:p>
    <w:p w:rsidR="00E44E5B" w:rsidRDefault="00E44E5B" w:rsidP="00E44E5B">
      <w:pPr>
        <w:autoSpaceDE w:val="0"/>
        <w:spacing w:after="0" w:line="360" w:lineRule="auto"/>
        <w:rPr>
          <w:rFonts w:ascii="Times New Roman" w:hAnsi="Times New Roman" w:cs="Times New Roman"/>
          <w:b/>
          <w:sz w:val="24"/>
          <w:szCs w:val="24"/>
        </w:rPr>
      </w:pPr>
    </w:p>
    <w:p w:rsidR="003F1D14" w:rsidRDefault="003F1D14" w:rsidP="003F1D14">
      <w:pPr>
        <w:autoSpaceDE w:val="0"/>
        <w:spacing w:after="0" w:line="360" w:lineRule="auto"/>
        <w:jc w:val="center"/>
        <w:rPr>
          <w:rFonts w:ascii="Times New Roman" w:hAnsi="Times New Roman" w:cs="Times New Roman"/>
          <w:b/>
          <w:sz w:val="24"/>
          <w:szCs w:val="24"/>
        </w:rPr>
      </w:pPr>
    </w:p>
    <w:p w:rsidR="004B073B" w:rsidRDefault="004B073B" w:rsidP="003F1D14">
      <w:pPr>
        <w:autoSpaceDE w:val="0"/>
        <w:spacing w:after="0" w:line="360" w:lineRule="auto"/>
        <w:jc w:val="center"/>
        <w:rPr>
          <w:rFonts w:ascii="Times New Roman" w:hAnsi="Times New Roman" w:cs="Times New Roman"/>
          <w:b/>
          <w:bCs/>
          <w:spacing w:val="4"/>
          <w:sz w:val="24"/>
          <w:szCs w:val="24"/>
        </w:rPr>
      </w:pPr>
    </w:p>
    <w:p w:rsidR="00393804" w:rsidRPr="00170202" w:rsidRDefault="00393804" w:rsidP="003F1D14">
      <w:pPr>
        <w:autoSpaceDE w:val="0"/>
        <w:spacing w:after="0" w:line="360" w:lineRule="auto"/>
        <w:jc w:val="center"/>
        <w:rPr>
          <w:rFonts w:ascii="Times New Roman" w:hAnsi="Times New Roman" w:cs="Times New Roman"/>
          <w:b/>
          <w:bCs/>
          <w:spacing w:val="4"/>
          <w:sz w:val="24"/>
          <w:szCs w:val="24"/>
        </w:rPr>
      </w:pPr>
      <w:r w:rsidRPr="00170202">
        <w:rPr>
          <w:rFonts w:ascii="Times New Roman" w:hAnsi="Times New Roman" w:cs="Times New Roman"/>
          <w:b/>
          <w:bCs/>
          <w:spacing w:val="4"/>
          <w:sz w:val="24"/>
          <w:szCs w:val="24"/>
        </w:rPr>
        <w:lastRenderedPageBreak/>
        <w:t>REFERENCES</w:t>
      </w:r>
    </w:p>
    <w:p w:rsidR="00393804" w:rsidRPr="00170202" w:rsidRDefault="00AE6440" w:rsidP="00170202">
      <w:pPr>
        <w:autoSpaceDE w:val="0"/>
        <w:spacing w:after="0" w:line="360" w:lineRule="auto"/>
        <w:jc w:val="both"/>
        <w:rPr>
          <w:rFonts w:ascii="Times New Roman" w:hAnsi="Times New Roman" w:cs="Times New Roman"/>
          <w:b/>
          <w:bCs/>
          <w:spacing w:val="4"/>
          <w:sz w:val="24"/>
          <w:szCs w:val="24"/>
          <w:lang w:eastAsia="ar-SA" w:bidi="ar-SA"/>
        </w:rPr>
      </w:pPr>
      <w:r w:rsidRPr="00AE6440">
        <w:rPr>
          <w:rFonts w:ascii="Times New Roman" w:hAnsi="Times New Roman" w:cs="Times New Roman"/>
          <w:noProof/>
          <w:sz w:val="24"/>
          <w:szCs w:val="24"/>
          <w:lang w:eastAsia="en-US" w:bidi="ar-SA"/>
        </w:rPr>
        <w:pict>
          <v:line id="Straight Connector 1" o:spid="_x0000_s1027" style="position:absolute;left:0;text-align:left;z-index:251665408;visibility:visible" from="1.05pt,18.75pt" to="415.0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" strokeweight="1.06mm">
            <v:stroke joinstyle="miter"/>
          </v:line>
        </w:pict>
      </w:r>
    </w:p>
    <w:p w:rsidR="003F1D14" w:rsidRDefault="003F1D14" w:rsidP="00170202">
      <w:pPr>
        <w:autoSpaceDE w:val="0"/>
        <w:spacing w:after="0" w:line="36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roofErr w:type="spellStart"/>
      <w:r w:rsidRPr="00170202">
        <w:rPr>
          <w:rFonts w:ascii="Times New Roman" w:hAnsi="Times New Roman" w:cs="Times New Roman"/>
          <w:b/>
          <w:sz w:val="24"/>
          <w:szCs w:val="24"/>
        </w:rPr>
        <w:t>Angulo</w:t>
      </w:r>
      <w:proofErr w:type="spellEnd"/>
      <w:r w:rsidRPr="00170202">
        <w:rPr>
          <w:rFonts w:ascii="Times New Roman" w:hAnsi="Times New Roman" w:cs="Times New Roman"/>
          <w:b/>
          <w:sz w:val="24"/>
          <w:szCs w:val="24"/>
        </w:rPr>
        <w:t xml:space="preserve">, J. F., </w:t>
      </w:r>
      <w:proofErr w:type="spellStart"/>
      <w:r w:rsidRPr="00170202">
        <w:rPr>
          <w:rFonts w:ascii="Times New Roman" w:hAnsi="Times New Roman" w:cs="Times New Roman"/>
          <w:b/>
          <w:sz w:val="24"/>
          <w:szCs w:val="24"/>
        </w:rPr>
        <w:t>Nargund</w:t>
      </w:r>
      <w:proofErr w:type="spellEnd"/>
      <w:r w:rsidRPr="00170202">
        <w:rPr>
          <w:rFonts w:ascii="Times New Roman" w:hAnsi="Times New Roman" w:cs="Times New Roman"/>
          <w:b/>
          <w:sz w:val="24"/>
          <w:szCs w:val="24"/>
        </w:rPr>
        <w:t xml:space="preserve">, V. N., Chiller, T. C. 2004. </w:t>
      </w:r>
      <w:proofErr w:type="gramStart"/>
      <w:r w:rsidRPr="00170202">
        <w:rPr>
          <w:rFonts w:ascii="Times New Roman" w:hAnsi="Times New Roman" w:cs="Times New Roman"/>
          <w:sz w:val="24"/>
          <w:szCs w:val="24"/>
        </w:rPr>
        <w:t>Evidence of an association between use of anti-microbial agents in food animals and the human health consequences of such resistance.</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10 (11).</w:t>
      </w:r>
      <w:proofErr w:type="gramEnd"/>
      <w:r w:rsidRPr="00170202">
        <w:rPr>
          <w:rFonts w:ascii="Times New Roman" w:hAnsi="Times New Roman" w:cs="Times New Roman"/>
          <w:sz w:val="24"/>
          <w:szCs w:val="24"/>
        </w:rPr>
        <w:t xml:space="preserve"> 1439.</w:t>
      </w:r>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sz w:val="24"/>
          <w:szCs w:val="24"/>
        </w:rPr>
      </w:pPr>
      <w:r w:rsidRPr="00170202">
        <w:rPr>
          <w:rFonts w:ascii="Times New Roman" w:hAnsi="Times New Roman" w:cs="Times New Roman"/>
          <w:b/>
          <w:sz w:val="24"/>
          <w:szCs w:val="24"/>
        </w:rPr>
        <w:t xml:space="preserve">Bart, </w:t>
      </w:r>
      <w:proofErr w:type="gramStart"/>
      <w:r w:rsidRPr="00170202">
        <w:rPr>
          <w:rFonts w:ascii="Times New Roman" w:hAnsi="Times New Roman" w:cs="Times New Roman"/>
          <w:b/>
          <w:sz w:val="24"/>
          <w:szCs w:val="24"/>
        </w:rPr>
        <w:t>Pardon.,</w:t>
      </w:r>
      <w:proofErr w:type="gramEnd"/>
      <w:r w:rsidRPr="00170202">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Koen</w:t>
      </w:r>
      <w:proofErr w:type="spellEnd"/>
      <w:r w:rsidRPr="00170202">
        <w:rPr>
          <w:rFonts w:ascii="Times New Roman" w:hAnsi="Times New Roman" w:cs="Times New Roman"/>
          <w:b/>
          <w:sz w:val="24"/>
          <w:szCs w:val="24"/>
        </w:rPr>
        <w:t xml:space="preserve">, De, </w:t>
      </w:r>
      <w:proofErr w:type="spellStart"/>
      <w:r w:rsidRPr="00170202">
        <w:rPr>
          <w:rFonts w:ascii="Times New Roman" w:hAnsi="Times New Roman" w:cs="Times New Roman"/>
          <w:b/>
          <w:sz w:val="24"/>
          <w:szCs w:val="24"/>
        </w:rPr>
        <w:t>Bleecker</w:t>
      </w:r>
      <w:proofErr w:type="spellEnd"/>
      <w:r w:rsidRPr="00170202">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Miel</w:t>
      </w:r>
      <w:proofErr w:type="spellEnd"/>
      <w:r w:rsidRPr="00170202">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Hostens</w:t>
      </w:r>
      <w:proofErr w:type="spellEnd"/>
      <w:r w:rsidRPr="00170202">
        <w:rPr>
          <w:rFonts w:ascii="Times New Roman" w:hAnsi="Times New Roman" w:cs="Times New Roman"/>
          <w:b/>
          <w:sz w:val="24"/>
          <w:szCs w:val="24"/>
        </w:rPr>
        <w:t xml:space="preserve">., Piet, </w:t>
      </w:r>
      <w:proofErr w:type="spellStart"/>
      <w:r w:rsidRPr="00170202">
        <w:rPr>
          <w:rFonts w:ascii="Times New Roman" w:hAnsi="Times New Roman" w:cs="Times New Roman"/>
          <w:b/>
          <w:sz w:val="24"/>
          <w:szCs w:val="24"/>
        </w:rPr>
        <w:t>Deprez</w:t>
      </w:r>
      <w:proofErr w:type="spellEnd"/>
      <w:r w:rsidRPr="00170202">
        <w:rPr>
          <w:rFonts w:ascii="Times New Roman" w:hAnsi="Times New Roman" w:cs="Times New Roman"/>
          <w:b/>
          <w:sz w:val="24"/>
          <w:szCs w:val="24"/>
        </w:rPr>
        <w:t>. 2011</w:t>
      </w:r>
      <w:proofErr w:type="gramStart"/>
      <w:r w:rsidRPr="00170202">
        <w:rPr>
          <w:rFonts w:ascii="Times New Roman" w:hAnsi="Times New Roman" w:cs="Times New Roman"/>
          <w:b/>
          <w:sz w:val="24"/>
          <w:szCs w:val="24"/>
        </w:rPr>
        <w:t>.</w:t>
      </w:r>
      <w:r w:rsidRPr="00170202">
        <w:rPr>
          <w:rFonts w:ascii="Times New Roman" w:hAnsi="Times New Roman" w:cs="Times New Roman"/>
          <w:sz w:val="24"/>
          <w:szCs w:val="24"/>
        </w:rPr>
        <w:t>Longitudinal</w:t>
      </w:r>
      <w:proofErr w:type="gramEnd"/>
      <w:r w:rsidRPr="00170202">
        <w:rPr>
          <w:rFonts w:ascii="Times New Roman" w:hAnsi="Times New Roman" w:cs="Times New Roman"/>
          <w:sz w:val="24"/>
          <w:szCs w:val="24"/>
        </w:rPr>
        <w:t xml:space="preserve"> study on morbidity and mortality in white veal calves i</w:t>
      </w:r>
      <w:r w:rsidR="004651D3">
        <w:rPr>
          <w:rFonts w:ascii="Times New Roman" w:hAnsi="Times New Roman" w:cs="Times New Roman"/>
          <w:sz w:val="24"/>
          <w:szCs w:val="24"/>
        </w:rPr>
        <w:t xml:space="preserve">n </w:t>
      </w:r>
      <w:r w:rsidR="0019297B">
        <w:rPr>
          <w:rFonts w:ascii="Times New Roman" w:hAnsi="Times New Roman" w:cs="Times New Roman"/>
          <w:sz w:val="24"/>
          <w:szCs w:val="24"/>
        </w:rPr>
        <w:t xml:space="preserve">Belgium. </w:t>
      </w:r>
      <w:proofErr w:type="gramStart"/>
      <w:r w:rsidR="0019297B">
        <w:rPr>
          <w:rFonts w:ascii="Times New Roman" w:hAnsi="Times New Roman" w:cs="Times New Roman"/>
          <w:sz w:val="24"/>
          <w:szCs w:val="24"/>
        </w:rPr>
        <w:t>Indian Journal o</w:t>
      </w:r>
      <w:r w:rsidRPr="00170202">
        <w:rPr>
          <w:rFonts w:ascii="Times New Roman" w:hAnsi="Times New Roman" w:cs="Times New Roman"/>
          <w:sz w:val="24"/>
          <w:szCs w:val="24"/>
        </w:rPr>
        <w:t xml:space="preserve">f </w:t>
      </w:r>
      <w:proofErr w:type="spellStart"/>
      <w:r w:rsidRPr="00170202">
        <w:rPr>
          <w:rFonts w:ascii="Times New Roman" w:hAnsi="Times New Roman" w:cs="Times New Roman"/>
          <w:sz w:val="24"/>
          <w:szCs w:val="24"/>
        </w:rPr>
        <w:t>Paediatrics</w:t>
      </w:r>
      <w:proofErr w:type="spellEnd"/>
      <w:r w:rsidRPr="00170202">
        <w:rPr>
          <w:rFonts w:ascii="Times New Roman" w:hAnsi="Times New Roman" w:cs="Times New Roman"/>
          <w:sz w:val="24"/>
          <w:szCs w:val="24"/>
        </w:rPr>
        <w:t>.</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39 (7).</w:t>
      </w:r>
      <w:proofErr w:type="gramEnd"/>
      <w:r w:rsidRPr="00170202">
        <w:rPr>
          <w:rFonts w:ascii="Times New Roman" w:hAnsi="Times New Roman" w:cs="Times New Roman"/>
          <w:sz w:val="24"/>
          <w:szCs w:val="24"/>
        </w:rPr>
        <w:t xml:space="preserve"> 1824-7288.</w:t>
      </w:r>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r w:rsidRPr="00170202">
        <w:rPr>
          <w:rFonts w:ascii="Times New Roman" w:hAnsi="Times New Roman" w:cs="Times New Roman"/>
          <w:b/>
          <w:sz w:val="24"/>
          <w:szCs w:val="24"/>
        </w:rPr>
        <w:t xml:space="preserve">Berry E.A., </w:t>
      </w:r>
      <w:proofErr w:type="spellStart"/>
      <w:r w:rsidRPr="00170202">
        <w:rPr>
          <w:rFonts w:ascii="Times New Roman" w:hAnsi="Times New Roman" w:cs="Times New Roman"/>
          <w:b/>
          <w:sz w:val="24"/>
          <w:szCs w:val="24"/>
        </w:rPr>
        <w:t>Hillerton</w:t>
      </w:r>
      <w:proofErr w:type="spellEnd"/>
      <w:r w:rsidRPr="00170202">
        <w:rPr>
          <w:rFonts w:ascii="Times New Roman" w:hAnsi="Times New Roman" w:cs="Times New Roman"/>
          <w:b/>
          <w:sz w:val="24"/>
          <w:szCs w:val="24"/>
        </w:rPr>
        <w:t xml:space="preserve"> J.E. 2002. </w:t>
      </w:r>
      <w:proofErr w:type="gramStart"/>
      <w:r w:rsidRPr="00170202">
        <w:rPr>
          <w:rFonts w:ascii="Times New Roman" w:hAnsi="Times New Roman" w:cs="Times New Roman"/>
          <w:sz w:val="24"/>
          <w:szCs w:val="24"/>
        </w:rPr>
        <w:t xml:space="preserve">The effort of selective dry cow treatment on new </w:t>
      </w:r>
      <w:proofErr w:type="spellStart"/>
      <w:r w:rsidRPr="00170202">
        <w:rPr>
          <w:rFonts w:ascii="Times New Roman" w:hAnsi="Times New Roman" w:cs="Times New Roman"/>
          <w:sz w:val="24"/>
          <w:szCs w:val="24"/>
        </w:rPr>
        <w:t>in</w:t>
      </w:r>
      <w:r w:rsidR="00512EF9">
        <w:rPr>
          <w:rFonts w:ascii="Times New Roman" w:hAnsi="Times New Roman" w:cs="Times New Roman"/>
          <w:sz w:val="24"/>
          <w:szCs w:val="24"/>
        </w:rPr>
        <w:t>tramammary</w:t>
      </w:r>
      <w:proofErr w:type="spellEnd"/>
      <w:r w:rsidR="00512EF9">
        <w:rPr>
          <w:rFonts w:ascii="Times New Roman" w:hAnsi="Times New Roman" w:cs="Times New Roman"/>
          <w:sz w:val="24"/>
          <w:szCs w:val="24"/>
        </w:rPr>
        <w:t xml:space="preserve"> infections.</w:t>
      </w:r>
      <w:proofErr w:type="gramEnd"/>
      <w:r w:rsidR="00512EF9">
        <w:rPr>
          <w:rFonts w:ascii="Times New Roman" w:hAnsi="Times New Roman" w:cs="Times New Roman"/>
          <w:sz w:val="24"/>
          <w:szCs w:val="24"/>
        </w:rPr>
        <w:t xml:space="preserve"> </w:t>
      </w:r>
      <w:proofErr w:type="gramStart"/>
      <w:r w:rsidR="00512EF9">
        <w:rPr>
          <w:rFonts w:ascii="Times New Roman" w:hAnsi="Times New Roman" w:cs="Times New Roman"/>
          <w:sz w:val="24"/>
          <w:szCs w:val="24"/>
        </w:rPr>
        <w:t>Journal o</w:t>
      </w:r>
      <w:r w:rsidRPr="00170202">
        <w:rPr>
          <w:rFonts w:ascii="Times New Roman" w:hAnsi="Times New Roman" w:cs="Times New Roman"/>
          <w:sz w:val="24"/>
          <w:szCs w:val="24"/>
        </w:rPr>
        <w:t>f Dairy Science.</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85 (1).</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112-121.</w:t>
      </w:r>
      <w:proofErr w:type="gramEnd"/>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sz w:val="24"/>
          <w:szCs w:val="24"/>
        </w:rPr>
      </w:pPr>
      <w:proofErr w:type="gramStart"/>
      <w:r w:rsidRPr="00170202">
        <w:rPr>
          <w:rFonts w:ascii="Times New Roman" w:hAnsi="Times New Roman" w:cs="Times New Roman"/>
          <w:b/>
          <w:sz w:val="24"/>
          <w:szCs w:val="24"/>
        </w:rPr>
        <w:t>Chase.,</w:t>
      </w:r>
      <w:proofErr w:type="gramEnd"/>
      <w:r w:rsidRPr="00170202">
        <w:rPr>
          <w:rFonts w:ascii="Times New Roman" w:hAnsi="Times New Roman" w:cs="Times New Roman"/>
          <w:b/>
          <w:sz w:val="24"/>
          <w:szCs w:val="24"/>
        </w:rPr>
        <w:t xml:space="preserve"> Christopher, C. L.,  David, Hurley</w:t>
      </w:r>
      <w:r w:rsidR="001D5E0E">
        <w:rPr>
          <w:rFonts w:ascii="Times New Roman" w:hAnsi="Times New Roman" w:cs="Times New Roman"/>
          <w:b/>
          <w:sz w:val="24"/>
          <w:szCs w:val="24"/>
        </w:rPr>
        <w:t>,</w:t>
      </w:r>
      <w:r w:rsidR="001D5E0E" w:rsidRPr="001D5E0E">
        <w:rPr>
          <w:rFonts w:ascii="Times New Roman" w:hAnsi="Times New Roman" w:cs="Times New Roman"/>
          <w:b/>
          <w:sz w:val="24"/>
          <w:szCs w:val="24"/>
        </w:rPr>
        <w:t xml:space="preserve"> </w:t>
      </w:r>
      <w:r w:rsidR="001D5E0E" w:rsidRPr="00170202">
        <w:rPr>
          <w:rFonts w:ascii="Times New Roman" w:hAnsi="Times New Roman" w:cs="Times New Roman"/>
          <w:b/>
          <w:sz w:val="24"/>
          <w:szCs w:val="24"/>
        </w:rPr>
        <w:t>J.</w:t>
      </w:r>
      <w:r w:rsidRPr="00170202">
        <w:rPr>
          <w:rFonts w:ascii="Times New Roman" w:hAnsi="Times New Roman" w:cs="Times New Roman"/>
          <w:b/>
          <w:sz w:val="24"/>
          <w:szCs w:val="24"/>
        </w:rPr>
        <w:t xml:space="preserve">, Adrian, J., </w:t>
      </w:r>
      <w:proofErr w:type="spellStart"/>
      <w:r w:rsidRPr="00170202">
        <w:rPr>
          <w:rFonts w:ascii="Times New Roman" w:hAnsi="Times New Roman" w:cs="Times New Roman"/>
          <w:b/>
          <w:sz w:val="24"/>
          <w:szCs w:val="24"/>
        </w:rPr>
        <w:t>Reber</w:t>
      </w:r>
      <w:proofErr w:type="spellEnd"/>
      <w:r w:rsidRPr="00170202">
        <w:rPr>
          <w:rFonts w:ascii="Times New Roman" w:hAnsi="Times New Roman" w:cs="Times New Roman"/>
          <w:b/>
          <w:sz w:val="24"/>
          <w:szCs w:val="24"/>
        </w:rPr>
        <w:t xml:space="preserve">. 2008. </w:t>
      </w:r>
      <w:r w:rsidRPr="00170202">
        <w:rPr>
          <w:rFonts w:ascii="Times New Roman" w:hAnsi="Times New Roman" w:cs="Times New Roman"/>
          <w:sz w:val="24"/>
          <w:szCs w:val="24"/>
        </w:rPr>
        <w:t xml:space="preserve">Neonatal immune development in the calf and </w:t>
      </w:r>
      <w:r w:rsidR="004651D3">
        <w:rPr>
          <w:rFonts w:ascii="Times New Roman" w:hAnsi="Times New Roman" w:cs="Times New Roman"/>
          <w:sz w:val="24"/>
          <w:szCs w:val="24"/>
        </w:rPr>
        <w:t xml:space="preserve">its impact on vaccine response. </w:t>
      </w:r>
      <w:r w:rsidR="000715D5">
        <w:rPr>
          <w:rFonts w:ascii="Times New Roman" w:hAnsi="Times New Roman" w:cs="Times New Roman"/>
          <w:sz w:val="24"/>
          <w:szCs w:val="24"/>
        </w:rPr>
        <w:t>Veterinary Clinics o</w:t>
      </w:r>
      <w:r w:rsidR="003E5319">
        <w:rPr>
          <w:rFonts w:ascii="Times New Roman" w:hAnsi="Times New Roman" w:cs="Times New Roman"/>
          <w:sz w:val="24"/>
          <w:szCs w:val="24"/>
        </w:rPr>
        <w:t xml:space="preserve">f </w:t>
      </w:r>
      <w:proofErr w:type="gramStart"/>
      <w:r w:rsidR="00F03EAD">
        <w:rPr>
          <w:rFonts w:ascii="Times New Roman" w:hAnsi="Times New Roman" w:cs="Times New Roman"/>
          <w:sz w:val="24"/>
          <w:szCs w:val="24"/>
        </w:rPr>
        <w:t>n</w:t>
      </w:r>
      <w:r w:rsidRPr="00170202">
        <w:rPr>
          <w:rFonts w:ascii="Times New Roman" w:hAnsi="Times New Roman" w:cs="Times New Roman"/>
          <w:sz w:val="24"/>
          <w:szCs w:val="24"/>
        </w:rPr>
        <w:t>orth</w:t>
      </w:r>
      <w:proofErr w:type="gramEnd"/>
      <w:r w:rsidRPr="00170202">
        <w:rPr>
          <w:rFonts w:ascii="Times New Roman" w:hAnsi="Times New Roman" w:cs="Times New Roman"/>
          <w:sz w:val="24"/>
          <w:szCs w:val="24"/>
        </w:rPr>
        <w:t xml:space="preserve"> America. </w:t>
      </w:r>
      <w:proofErr w:type="gramStart"/>
      <w:r w:rsidRPr="00170202">
        <w:rPr>
          <w:rFonts w:ascii="Times New Roman" w:hAnsi="Times New Roman" w:cs="Times New Roman"/>
          <w:sz w:val="24"/>
          <w:szCs w:val="24"/>
        </w:rPr>
        <w:t>24(1).</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87-104.</w:t>
      </w:r>
      <w:proofErr w:type="gramEnd"/>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r w:rsidRPr="00170202">
        <w:rPr>
          <w:rFonts w:ascii="Times New Roman" w:hAnsi="Times New Roman" w:cs="Times New Roman"/>
          <w:b/>
          <w:sz w:val="24"/>
          <w:szCs w:val="24"/>
        </w:rPr>
        <w:t xml:space="preserve">Das B.C., </w:t>
      </w:r>
      <w:proofErr w:type="spellStart"/>
      <w:r w:rsidRPr="00170202">
        <w:rPr>
          <w:rFonts w:ascii="Times New Roman" w:hAnsi="Times New Roman" w:cs="Times New Roman"/>
          <w:b/>
          <w:sz w:val="24"/>
          <w:szCs w:val="24"/>
        </w:rPr>
        <w:t>Hasim</w:t>
      </w:r>
      <w:proofErr w:type="spellEnd"/>
      <w:r w:rsidRPr="00170202">
        <w:rPr>
          <w:rFonts w:ascii="Times New Roman" w:hAnsi="Times New Roman" w:cs="Times New Roman"/>
          <w:b/>
          <w:sz w:val="24"/>
          <w:szCs w:val="24"/>
        </w:rPr>
        <w:t xml:space="preserve"> M.A. 2003. </w:t>
      </w:r>
      <w:r w:rsidRPr="00170202">
        <w:rPr>
          <w:rFonts w:ascii="Times New Roman" w:hAnsi="Times New Roman" w:cs="Times New Roman"/>
          <w:sz w:val="24"/>
          <w:szCs w:val="24"/>
        </w:rPr>
        <w:t xml:space="preserve">Studies on surgical affections in calve. </w:t>
      </w:r>
      <w:proofErr w:type="gramStart"/>
      <w:r w:rsidRPr="00170202">
        <w:rPr>
          <w:rFonts w:ascii="Times New Roman" w:hAnsi="Times New Roman" w:cs="Times New Roman"/>
          <w:sz w:val="24"/>
          <w:szCs w:val="24"/>
        </w:rPr>
        <w:t>Bangladesh Veterinary Journal.</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30 (5).</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53-57.</w:t>
      </w:r>
      <w:proofErr w:type="gramEnd"/>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r w:rsidRPr="00170202">
        <w:rPr>
          <w:rFonts w:ascii="Times New Roman" w:hAnsi="Times New Roman" w:cs="Times New Roman"/>
          <w:b/>
          <w:sz w:val="24"/>
          <w:szCs w:val="24"/>
        </w:rPr>
        <w:t xml:space="preserve">Gordon P.J., Plummer P. 2010. </w:t>
      </w:r>
      <w:r w:rsidR="004651D3">
        <w:rPr>
          <w:rFonts w:ascii="Times New Roman" w:hAnsi="Times New Roman" w:cs="Times New Roman"/>
          <w:sz w:val="24"/>
          <w:szCs w:val="24"/>
        </w:rPr>
        <w:t xml:space="preserve">Control </w:t>
      </w:r>
      <w:r w:rsidRPr="00170202">
        <w:rPr>
          <w:rFonts w:ascii="Times New Roman" w:hAnsi="Times New Roman" w:cs="Times New Roman"/>
          <w:sz w:val="24"/>
          <w:szCs w:val="24"/>
        </w:rPr>
        <w:t xml:space="preserve">management and prevention of bovine respiratory disease in dairy calves and cows. </w:t>
      </w:r>
      <w:proofErr w:type="gramStart"/>
      <w:r w:rsidRPr="00170202">
        <w:rPr>
          <w:rFonts w:ascii="Times New Roman" w:hAnsi="Times New Roman" w:cs="Times New Roman"/>
          <w:sz w:val="24"/>
          <w:szCs w:val="24"/>
        </w:rPr>
        <w:t>Veterinary Clinics of North America.</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26 (3).</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243-259.</w:t>
      </w:r>
      <w:proofErr w:type="gramEnd"/>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550A27" w:rsidP="00512EF9">
      <w:pPr>
        <w:autoSpaceDE w:val="0"/>
        <w:spacing w:after="0" w:line="240" w:lineRule="auto"/>
        <w:ind w:left="720" w:hanging="720"/>
        <w:jc w:val="both"/>
        <w:rPr>
          <w:rFonts w:ascii="Times New Roman" w:hAnsi="Times New Roman" w:cs="Times New Roman"/>
          <w:sz w:val="24"/>
          <w:szCs w:val="24"/>
        </w:rPr>
      </w:pPr>
      <w:proofErr w:type="spellStart"/>
      <w:r w:rsidRPr="00170202">
        <w:rPr>
          <w:rFonts w:ascii="Times New Roman" w:hAnsi="Times New Roman" w:cs="Times New Roman"/>
          <w:b/>
          <w:sz w:val="24"/>
          <w:szCs w:val="24"/>
        </w:rPr>
        <w:t>Naomy</w:t>
      </w:r>
      <w:proofErr w:type="spellEnd"/>
      <w:r w:rsidR="00393804" w:rsidRPr="00170202">
        <w:rPr>
          <w:rFonts w:ascii="Times New Roman" w:hAnsi="Times New Roman" w:cs="Times New Roman"/>
          <w:b/>
          <w:sz w:val="24"/>
          <w:szCs w:val="24"/>
        </w:rPr>
        <w:t>, P. O.</w:t>
      </w:r>
      <w:r>
        <w:rPr>
          <w:rFonts w:ascii="Times New Roman" w:hAnsi="Times New Roman" w:cs="Times New Roman"/>
          <w:b/>
          <w:sz w:val="24"/>
          <w:szCs w:val="24"/>
        </w:rPr>
        <w:t>,</w:t>
      </w:r>
      <w:r w:rsidR="00393804" w:rsidRPr="00170202">
        <w:rPr>
          <w:rFonts w:ascii="Times New Roman" w:hAnsi="Times New Roman" w:cs="Times New Roman"/>
          <w:b/>
          <w:sz w:val="24"/>
          <w:szCs w:val="24"/>
        </w:rPr>
        <w:t xml:space="preserve"> </w:t>
      </w:r>
      <w:proofErr w:type="gramStart"/>
      <w:r w:rsidRPr="00170202">
        <w:rPr>
          <w:rFonts w:ascii="Times New Roman" w:hAnsi="Times New Roman" w:cs="Times New Roman"/>
          <w:b/>
          <w:sz w:val="24"/>
          <w:szCs w:val="24"/>
        </w:rPr>
        <w:t>Grady</w:t>
      </w:r>
      <w:r w:rsidR="00393804" w:rsidRPr="00170202">
        <w:rPr>
          <w:rFonts w:ascii="Times New Roman" w:hAnsi="Times New Roman" w:cs="Times New Roman"/>
          <w:b/>
          <w:sz w:val="24"/>
          <w:szCs w:val="24"/>
        </w:rPr>
        <w:t>.,</w:t>
      </w:r>
      <w:proofErr w:type="gramEnd"/>
      <w:r w:rsidR="00393804" w:rsidRPr="00170202">
        <w:rPr>
          <w:rFonts w:ascii="Times New Roman" w:hAnsi="Times New Roman" w:cs="Times New Roman"/>
          <w:b/>
          <w:sz w:val="24"/>
          <w:szCs w:val="24"/>
        </w:rPr>
        <w:t xml:space="preserve"> Mary, </w:t>
      </w:r>
      <w:proofErr w:type="spellStart"/>
      <w:r w:rsidR="00393804" w:rsidRPr="00170202">
        <w:rPr>
          <w:rFonts w:ascii="Times New Roman" w:hAnsi="Times New Roman" w:cs="Times New Roman"/>
          <w:b/>
          <w:sz w:val="24"/>
          <w:szCs w:val="24"/>
        </w:rPr>
        <w:t>Alexander.,Patcher</w:t>
      </w:r>
      <w:proofErr w:type="spellEnd"/>
      <w:r w:rsidR="00393804" w:rsidRPr="00170202">
        <w:rPr>
          <w:rFonts w:ascii="Times New Roman" w:hAnsi="Times New Roman" w:cs="Times New Roman"/>
          <w:b/>
          <w:sz w:val="24"/>
          <w:szCs w:val="24"/>
        </w:rPr>
        <w:t>, E., Dollinger.</w:t>
      </w:r>
      <w:r w:rsidR="004651D3">
        <w:rPr>
          <w:rFonts w:ascii="Times New Roman" w:hAnsi="Times New Roman" w:cs="Times New Roman"/>
          <w:b/>
          <w:sz w:val="24"/>
          <w:szCs w:val="24"/>
        </w:rPr>
        <w:t xml:space="preserve">2002. </w:t>
      </w:r>
      <w:proofErr w:type="gramStart"/>
      <w:r w:rsidR="00393804" w:rsidRPr="00170202">
        <w:rPr>
          <w:rFonts w:ascii="Times New Roman" w:hAnsi="Times New Roman" w:cs="Times New Roman"/>
          <w:sz w:val="24"/>
          <w:szCs w:val="24"/>
        </w:rPr>
        <w:t>Guideline for the prevention of intravascular catheter.</w:t>
      </w:r>
      <w:proofErr w:type="gramEnd"/>
      <w:r w:rsidR="00393804" w:rsidRPr="00170202">
        <w:rPr>
          <w:rFonts w:ascii="Times New Roman" w:hAnsi="Times New Roman" w:cs="Times New Roman"/>
          <w:sz w:val="24"/>
          <w:szCs w:val="24"/>
        </w:rPr>
        <w:t xml:space="preserve"> </w:t>
      </w:r>
      <w:proofErr w:type="gramStart"/>
      <w:r w:rsidR="00393804" w:rsidRPr="00170202">
        <w:rPr>
          <w:rFonts w:ascii="Times New Roman" w:hAnsi="Times New Roman" w:cs="Times New Roman"/>
          <w:sz w:val="24"/>
          <w:szCs w:val="24"/>
        </w:rPr>
        <w:t>Clinical Infectious Disease.</w:t>
      </w:r>
      <w:proofErr w:type="gramEnd"/>
      <w:r w:rsidR="00393804" w:rsidRPr="00170202">
        <w:rPr>
          <w:rFonts w:ascii="Times New Roman" w:hAnsi="Times New Roman" w:cs="Times New Roman"/>
          <w:sz w:val="24"/>
          <w:szCs w:val="24"/>
        </w:rPr>
        <w:t xml:space="preserve"> </w:t>
      </w:r>
      <w:proofErr w:type="gramStart"/>
      <w:r w:rsidR="00393804" w:rsidRPr="00170202">
        <w:rPr>
          <w:rFonts w:ascii="Times New Roman" w:hAnsi="Times New Roman" w:cs="Times New Roman"/>
          <w:sz w:val="24"/>
          <w:szCs w:val="24"/>
        </w:rPr>
        <w:t>35 (11).</w:t>
      </w:r>
      <w:proofErr w:type="gramEnd"/>
      <w:r w:rsidR="00393804" w:rsidRPr="00170202">
        <w:rPr>
          <w:rFonts w:ascii="Times New Roman" w:hAnsi="Times New Roman" w:cs="Times New Roman"/>
          <w:sz w:val="24"/>
          <w:szCs w:val="24"/>
        </w:rPr>
        <w:t xml:space="preserve"> </w:t>
      </w:r>
      <w:proofErr w:type="gramStart"/>
      <w:r w:rsidR="00393804" w:rsidRPr="00170202">
        <w:rPr>
          <w:rFonts w:ascii="Times New Roman" w:hAnsi="Times New Roman" w:cs="Times New Roman"/>
          <w:sz w:val="24"/>
          <w:szCs w:val="24"/>
        </w:rPr>
        <w:t>1281-1307.</w:t>
      </w:r>
      <w:proofErr w:type="gramEnd"/>
    </w:p>
    <w:p w:rsidR="00393804" w:rsidRPr="00170202" w:rsidRDefault="00393804" w:rsidP="00512EF9">
      <w:pPr>
        <w:autoSpaceDE w:val="0"/>
        <w:spacing w:after="0" w:line="240" w:lineRule="auto"/>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roofErr w:type="spellStart"/>
      <w:r w:rsidRPr="00170202">
        <w:rPr>
          <w:rFonts w:ascii="Times New Roman" w:hAnsi="Times New Roman" w:cs="Times New Roman"/>
          <w:b/>
          <w:sz w:val="24"/>
          <w:szCs w:val="24"/>
        </w:rPr>
        <w:t>Jungers</w:t>
      </w:r>
      <w:proofErr w:type="spellEnd"/>
      <w:r w:rsidRPr="00170202">
        <w:rPr>
          <w:rFonts w:ascii="Times New Roman" w:hAnsi="Times New Roman" w:cs="Times New Roman"/>
          <w:b/>
          <w:sz w:val="24"/>
          <w:szCs w:val="24"/>
        </w:rPr>
        <w:t xml:space="preserve">, A., Katherine, </w:t>
      </w:r>
      <w:proofErr w:type="spellStart"/>
      <w:proofErr w:type="gramStart"/>
      <w:r w:rsidRPr="00170202">
        <w:rPr>
          <w:rFonts w:ascii="Times New Roman" w:hAnsi="Times New Roman" w:cs="Times New Roman"/>
          <w:b/>
          <w:sz w:val="24"/>
          <w:szCs w:val="24"/>
        </w:rPr>
        <w:t>Carin</w:t>
      </w:r>
      <w:r w:rsidR="004651D3">
        <w:rPr>
          <w:rFonts w:ascii="Times New Roman" w:hAnsi="Times New Roman" w:cs="Times New Roman"/>
          <w:b/>
          <w:sz w:val="24"/>
          <w:szCs w:val="24"/>
        </w:rPr>
        <w:t>ele</w:t>
      </w:r>
      <w:proofErr w:type="spellEnd"/>
      <w:r w:rsidR="004651D3">
        <w:rPr>
          <w:rFonts w:ascii="Times New Roman" w:hAnsi="Times New Roman" w:cs="Times New Roman"/>
          <w:b/>
          <w:sz w:val="24"/>
          <w:szCs w:val="24"/>
        </w:rPr>
        <w:t>.,</w:t>
      </w:r>
      <w:proofErr w:type="gramEnd"/>
      <w:r w:rsidR="004651D3">
        <w:rPr>
          <w:rFonts w:ascii="Times New Roman" w:hAnsi="Times New Roman" w:cs="Times New Roman"/>
          <w:b/>
          <w:sz w:val="24"/>
          <w:szCs w:val="24"/>
        </w:rPr>
        <w:t xml:space="preserve"> Goff, Robert, P. T. 2005. </w:t>
      </w:r>
      <w:proofErr w:type="gramStart"/>
      <w:r w:rsidR="00974A16">
        <w:rPr>
          <w:rFonts w:ascii="Times New Roman" w:hAnsi="Times New Roman" w:cs="Times New Roman"/>
          <w:sz w:val="24"/>
          <w:szCs w:val="24"/>
        </w:rPr>
        <w:t>Diseases of young calves.</w:t>
      </w:r>
      <w:proofErr w:type="gramEnd"/>
      <w:r w:rsidR="00974A16">
        <w:rPr>
          <w:rFonts w:ascii="Times New Roman" w:hAnsi="Times New Roman" w:cs="Times New Roman"/>
          <w:sz w:val="24"/>
          <w:szCs w:val="24"/>
        </w:rPr>
        <w:t xml:space="preserve"> </w:t>
      </w:r>
      <w:proofErr w:type="gramStart"/>
      <w:r w:rsidR="00974A16">
        <w:rPr>
          <w:rFonts w:ascii="Times New Roman" w:hAnsi="Times New Roman" w:cs="Times New Roman"/>
          <w:sz w:val="24"/>
          <w:szCs w:val="24"/>
        </w:rPr>
        <w:t>The Veterinary Journal</w:t>
      </w:r>
      <w:r w:rsidRPr="00170202">
        <w:rPr>
          <w:rFonts w:ascii="Times New Roman" w:hAnsi="Times New Roman" w:cs="Times New Roman"/>
          <w:sz w:val="24"/>
          <w:szCs w:val="24"/>
        </w:rPr>
        <w:t>.</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5 (5).</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609-617</w:t>
      </w:r>
      <w:r w:rsidRPr="00170202">
        <w:rPr>
          <w:rFonts w:ascii="Times New Roman" w:hAnsi="Times New Roman" w:cs="Times New Roman"/>
          <w:b/>
          <w:sz w:val="24"/>
          <w:szCs w:val="24"/>
        </w:rPr>
        <w:t>.</w:t>
      </w:r>
      <w:proofErr w:type="gramEnd"/>
    </w:p>
    <w:p w:rsidR="0052474C" w:rsidRDefault="0052474C"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sz w:val="24"/>
          <w:szCs w:val="24"/>
        </w:rPr>
      </w:pPr>
      <w:proofErr w:type="spellStart"/>
      <w:r w:rsidRPr="00170202">
        <w:rPr>
          <w:rFonts w:ascii="Times New Roman" w:hAnsi="Times New Roman" w:cs="Times New Roman"/>
          <w:b/>
          <w:sz w:val="24"/>
          <w:szCs w:val="24"/>
        </w:rPr>
        <w:t>Khair</w:t>
      </w:r>
      <w:proofErr w:type="spellEnd"/>
      <w:r w:rsidRPr="00170202">
        <w:rPr>
          <w:rFonts w:ascii="Times New Roman" w:hAnsi="Times New Roman" w:cs="Times New Roman"/>
          <w:b/>
          <w:sz w:val="24"/>
          <w:szCs w:val="24"/>
        </w:rPr>
        <w:t xml:space="preserve"> A., </w:t>
      </w:r>
      <w:proofErr w:type="spellStart"/>
      <w:r w:rsidRPr="00170202">
        <w:rPr>
          <w:rFonts w:ascii="Times New Roman" w:hAnsi="Times New Roman" w:cs="Times New Roman"/>
          <w:b/>
          <w:sz w:val="24"/>
          <w:szCs w:val="24"/>
        </w:rPr>
        <w:t>Alam</w:t>
      </w:r>
      <w:proofErr w:type="spellEnd"/>
      <w:r w:rsidRPr="00170202">
        <w:rPr>
          <w:rFonts w:ascii="Times New Roman" w:hAnsi="Times New Roman" w:cs="Times New Roman"/>
          <w:b/>
          <w:sz w:val="24"/>
          <w:szCs w:val="24"/>
        </w:rPr>
        <w:t xml:space="preserve"> M </w:t>
      </w:r>
      <w:proofErr w:type="spellStart"/>
      <w:r w:rsidRPr="00170202">
        <w:rPr>
          <w:rFonts w:ascii="Times New Roman" w:hAnsi="Times New Roman" w:cs="Times New Roman"/>
          <w:b/>
          <w:sz w:val="24"/>
          <w:szCs w:val="24"/>
        </w:rPr>
        <w:t>M</w:t>
      </w:r>
      <w:proofErr w:type="spellEnd"/>
      <w:r w:rsidRPr="00170202">
        <w:rPr>
          <w:rFonts w:ascii="Times New Roman" w:hAnsi="Times New Roman" w:cs="Times New Roman"/>
          <w:b/>
          <w:sz w:val="24"/>
          <w:szCs w:val="24"/>
        </w:rPr>
        <w:t xml:space="preserve">., Islam M.T., </w:t>
      </w:r>
      <w:proofErr w:type="spellStart"/>
      <w:r w:rsidRPr="00170202">
        <w:rPr>
          <w:rFonts w:ascii="Times New Roman" w:hAnsi="Times New Roman" w:cs="Times New Roman"/>
          <w:b/>
          <w:sz w:val="24"/>
          <w:szCs w:val="24"/>
        </w:rPr>
        <w:t>Chowdhury</w:t>
      </w:r>
      <w:proofErr w:type="spellEnd"/>
      <w:r w:rsidRPr="00170202">
        <w:rPr>
          <w:rFonts w:ascii="Times New Roman" w:hAnsi="Times New Roman" w:cs="Times New Roman"/>
          <w:b/>
          <w:sz w:val="24"/>
          <w:szCs w:val="24"/>
        </w:rPr>
        <w:t xml:space="preserve"> E.H. 2013.</w:t>
      </w:r>
      <w:r w:rsidR="00550A27">
        <w:rPr>
          <w:rFonts w:ascii="Times New Roman" w:hAnsi="Times New Roman" w:cs="Times New Roman"/>
          <w:b/>
          <w:sz w:val="24"/>
          <w:szCs w:val="24"/>
        </w:rPr>
        <w:t xml:space="preserve"> </w:t>
      </w:r>
      <w:r w:rsidR="004651D3">
        <w:rPr>
          <w:rFonts w:ascii="Times New Roman" w:hAnsi="Times New Roman" w:cs="Times New Roman"/>
          <w:sz w:val="24"/>
          <w:szCs w:val="24"/>
        </w:rPr>
        <w:t xml:space="preserve">Incidence of </w:t>
      </w:r>
      <w:r w:rsidRPr="00170202">
        <w:rPr>
          <w:rFonts w:ascii="Times New Roman" w:hAnsi="Times New Roman" w:cs="Times New Roman"/>
          <w:sz w:val="24"/>
          <w:szCs w:val="24"/>
        </w:rPr>
        <w:t xml:space="preserve">reproduction and production diseases </w:t>
      </w:r>
      <w:r w:rsidR="00550A27">
        <w:rPr>
          <w:rFonts w:ascii="Times New Roman" w:hAnsi="Times New Roman" w:cs="Times New Roman"/>
          <w:sz w:val="24"/>
          <w:szCs w:val="24"/>
        </w:rPr>
        <w:t>of cross-</w:t>
      </w:r>
      <w:proofErr w:type="gramStart"/>
      <w:r w:rsidR="00550A27">
        <w:rPr>
          <w:rFonts w:ascii="Times New Roman" w:hAnsi="Times New Roman" w:cs="Times New Roman"/>
          <w:sz w:val="24"/>
          <w:szCs w:val="24"/>
        </w:rPr>
        <w:t xml:space="preserve">bred  </w:t>
      </w:r>
      <w:r w:rsidR="004651D3">
        <w:rPr>
          <w:rFonts w:ascii="Times New Roman" w:hAnsi="Times New Roman" w:cs="Times New Roman"/>
          <w:sz w:val="24"/>
          <w:szCs w:val="24"/>
        </w:rPr>
        <w:t>dairy</w:t>
      </w:r>
      <w:proofErr w:type="gramEnd"/>
      <w:r w:rsidR="004651D3">
        <w:rPr>
          <w:rFonts w:ascii="Times New Roman" w:hAnsi="Times New Roman" w:cs="Times New Roman"/>
          <w:sz w:val="24"/>
          <w:szCs w:val="24"/>
        </w:rPr>
        <w:t xml:space="preserve"> cattle in </w:t>
      </w:r>
      <w:r w:rsidR="00B1516B">
        <w:rPr>
          <w:rFonts w:ascii="Times New Roman" w:hAnsi="Times New Roman" w:cs="Times New Roman"/>
          <w:sz w:val="24"/>
          <w:szCs w:val="24"/>
        </w:rPr>
        <w:t xml:space="preserve">Bangladesh. </w:t>
      </w:r>
      <w:proofErr w:type="gramStart"/>
      <w:r w:rsidR="00B1516B">
        <w:rPr>
          <w:rFonts w:ascii="Times New Roman" w:hAnsi="Times New Roman" w:cs="Times New Roman"/>
          <w:sz w:val="24"/>
          <w:szCs w:val="24"/>
        </w:rPr>
        <w:t>Bangladesh Journal o</w:t>
      </w:r>
      <w:r w:rsidRPr="00170202">
        <w:rPr>
          <w:rFonts w:ascii="Times New Roman" w:hAnsi="Times New Roman" w:cs="Times New Roman"/>
          <w:sz w:val="24"/>
          <w:szCs w:val="24"/>
        </w:rPr>
        <w:t>f Veterinary Medicine.</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11 (1).</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31-36.</w:t>
      </w:r>
      <w:proofErr w:type="gramEnd"/>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roofErr w:type="spellStart"/>
      <w:proofErr w:type="gramStart"/>
      <w:r w:rsidRPr="00170202">
        <w:rPr>
          <w:rFonts w:ascii="Times New Roman" w:hAnsi="Times New Roman" w:cs="Times New Roman"/>
          <w:b/>
          <w:sz w:val="24"/>
          <w:szCs w:val="24"/>
        </w:rPr>
        <w:t>Lucetta</w:t>
      </w:r>
      <w:proofErr w:type="spellEnd"/>
      <w:r w:rsidRPr="00170202">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capra</w:t>
      </w:r>
      <w:proofErr w:type="spellEnd"/>
      <w:r w:rsidRPr="00170202">
        <w:rPr>
          <w:rFonts w:ascii="Times New Roman" w:hAnsi="Times New Roman" w:cs="Times New Roman"/>
          <w:b/>
          <w:sz w:val="24"/>
          <w:szCs w:val="24"/>
        </w:rPr>
        <w:t xml:space="preserve">., Giovanna, </w:t>
      </w:r>
      <w:proofErr w:type="spellStart"/>
      <w:r w:rsidR="003F1D14">
        <w:rPr>
          <w:rFonts w:ascii="Times New Roman" w:hAnsi="Times New Roman" w:cs="Times New Roman"/>
          <w:b/>
          <w:sz w:val="24"/>
          <w:szCs w:val="24"/>
        </w:rPr>
        <w:t>Tezza</w:t>
      </w:r>
      <w:proofErr w:type="spellEnd"/>
      <w:r w:rsidR="003F1D14">
        <w:rPr>
          <w:rFonts w:ascii="Times New Roman" w:hAnsi="Times New Roman" w:cs="Times New Roman"/>
          <w:b/>
          <w:sz w:val="24"/>
          <w:szCs w:val="24"/>
        </w:rPr>
        <w:t xml:space="preserve">., Federica, </w:t>
      </w:r>
      <w:proofErr w:type="spellStart"/>
      <w:r w:rsidR="003F1D14">
        <w:rPr>
          <w:rFonts w:ascii="Times New Roman" w:hAnsi="Times New Roman" w:cs="Times New Roman"/>
          <w:b/>
          <w:sz w:val="24"/>
          <w:szCs w:val="24"/>
        </w:rPr>
        <w:t>Mazzei</w:t>
      </w:r>
      <w:proofErr w:type="spellEnd"/>
      <w:r w:rsidR="003F1D14">
        <w:rPr>
          <w:rFonts w:ascii="Times New Roman" w:hAnsi="Times New Roman" w:cs="Times New Roman"/>
          <w:b/>
          <w:sz w:val="24"/>
          <w:szCs w:val="24"/>
        </w:rPr>
        <w:t>.</w:t>
      </w:r>
      <w:proofErr w:type="gramEnd"/>
      <w:r w:rsidR="003F1D14">
        <w:rPr>
          <w:rFonts w:ascii="Times New Roman" w:hAnsi="Times New Roman" w:cs="Times New Roman"/>
          <w:b/>
          <w:sz w:val="24"/>
          <w:szCs w:val="24"/>
        </w:rPr>
        <w:t xml:space="preserve"> 2013. </w:t>
      </w:r>
      <w:r w:rsidR="004651D3">
        <w:rPr>
          <w:rFonts w:ascii="Times New Roman" w:hAnsi="Times New Roman" w:cs="Times New Roman"/>
          <w:sz w:val="24"/>
          <w:szCs w:val="24"/>
        </w:rPr>
        <w:t xml:space="preserve">The influence of </w:t>
      </w:r>
      <w:r w:rsidRPr="00170202">
        <w:rPr>
          <w:rFonts w:ascii="Times New Roman" w:hAnsi="Times New Roman" w:cs="Times New Roman"/>
          <w:sz w:val="24"/>
          <w:szCs w:val="24"/>
        </w:rPr>
        <w:t xml:space="preserve">maternal diseases and lifestyle during gestation. </w:t>
      </w:r>
      <w:proofErr w:type="gramStart"/>
      <w:r w:rsidRPr="00170202">
        <w:rPr>
          <w:rFonts w:ascii="Times New Roman" w:hAnsi="Times New Roman" w:cs="Times New Roman"/>
          <w:sz w:val="24"/>
          <w:szCs w:val="24"/>
        </w:rPr>
        <w:t>The O</w:t>
      </w:r>
      <w:r w:rsidR="0052474C">
        <w:rPr>
          <w:rFonts w:ascii="Times New Roman" w:hAnsi="Times New Roman" w:cs="Times New Roman"/>
          <w:sz w:val="24"/>
          <w:szCs w:val="24"/>
        </w:rPr>
        <w:t>rigin o</w:t>
      </w:r>
      <w:r w:rsidR="00323A0A">
        <w:rPr>
          <w:rFonts w:ascii="Times New Roman" w:hAnsi="Times New Roman" w:cs="Times New Roman"/>
          <w:sz w:val="24"/>
          <w:szCs w:val="24"/>
        </w:rPr>
        <w:t>f Health a</w:t>
      </w:r>
      <w:r w:rsidR="003F1D14">
        <w:rPr>
          <w:rFonts w:ascii="Times New Roman" w:hAnsi="Times New Roman" w:cs="Times New Roman"/>
          <w:sz w:val="24"/>
          <w:szCs w:val="24"/>
        </w:rPr>
        <w:t xml:space="preserve">nd </w:t>
      </w:r>
      <w:r w:rsidRPr="00170202">
        <w:rPr>
          <w:rFonts w:ascii="Times New Roman" w:hAnsi="Times New Roman" w:cs="Times New Roman"/>
          <w:sz w:val="24"/>
          <w:szCs w:val="24"/>
        </w:rPr>
        <w:t>Disease.</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34(4).</w:t>
      </w:r>
      <w:proofErr w:type="gramEnd"/>
      <w:r w:rsidRPr="00170202">
        <w:rPr>
          <w:rFonts w:ascii="Times New Roman" w:hAnsi="Times New Roman" w:cs="Times New Roman"/>
          <w:sz w:val="24"/>
          <w:szCs w:val="24"/>
        </w:rPr>
        <w:t xml:space="preserve"> 345-405).</w:t>
      </w:r>
    </w:p>
    <w:p w:rsidR="00BF74AA" w:rsidRDefault="00BF74AA"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sz w:val="24"/>
          <w:szCs w:val="24"/>
        </w:rPr>
      </w:pPr>
      <w:proofErr w:type="spellStart"/>
      <w:r w:rsidRPr="00170202">
        <w:rPr>
          <w:rFonts w:ascii="Times New Roman" w:hAnsi="Times New Roman" w:cs="Times New Roman"/>
          <w:b/>
          <w:sz w:val="24"/>
          <w:szCs w:val="24"/>
        </w:rPr>
        <w:t>Mcdonald</w:t>
      </w:r>
      <w:proofErr w:type="spellEnd"/>
      <w:r w:rsidRPr="00170202">
        <w:rPr>
          <w:rFonts w:ascii="Times New Roman" w:hAnsi="Times New Roman" w:cs="Times New Roman"/>
          <w:b/>
          <w:sz w:val="24"/>
          <w:szCs w:val="24"/>
        </w:rPr>
        <w:t xml:space="preserve">, J.  </w:t>
      </w:r>
      <w:proofErr w:type="gramStart"/>
      <w:r w:rsidR="004651D3">
        <w:rPr>
          <w:rFonts w:ascii="Times New Roman" w:hAnsi="Times New Roman" w:cs="Times New Roman"/>
          <w:b/>
          <w:sz w:val="24"/>
          <w:szCs w:val="24"/>
        </w:rPr>
        <w:t>Susan.,</w:t>
      </w:r>
      <w:proofErr w:type="gramEnd"/>
      <w:r w:rsidRPr="00170202">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Philippa</w:t>
      </w:r>
      <w:proofErr w:type="spellEnd"/>
      <w:r w:rsidRPr="00170202">
        <w:rPr>
          <w:rFonts w:ascii="Times New Roman" w:hAnsi="Times New Roman" w:cs="Times New Roman"/>
          <w:b/>
          <w:sz w:val="24"/>
          <w:szCs w:val="24"/>
        </w:rPr>
        <w:t>, Middleton.,</w:t>
      </w:r>
      <w:r w:rsidR="004651D3">
        <w:rPr>
          <w:rFonts w:ascii="Times New Roman" w:hAnsi="Times New Roman" w:cs="Times New Roman"/>
          <w:b/>
          <w:sz w:val="24"/>
          <w:szCs w:val="24"/>
        </w:rPr>
        <w:t xml:space="preserve"> Therese, </w:t>
      </w:r>
      <w:proofErr w:type="spellStart"/>
      <w:r w:rsidR="004651D3">
        <w:rPr>
          <w:rFonts w:ascii="Times New Roman" w:hAnsi="Times New Roman" w:cs="Times New Roman"/>
          <w:b/>
          <w:sz w:val="24"/>
          <w:szCs w:val="24"/>
        </w:rPr>
        <w:t>Dowswell</w:t>
      </w:r>
      <w:proofErr w:type="spellEnd"/>
      <w:r w:rsidR="004651D3">
        <w:rPr>
          <w:rFonts w:ascii="Times New Roman" w:hAnsi="Times New Roman" w:cs="Times New Roman"/>
          <w:b/>
          <w:sz w:val="24"/>
          <w:szCs w:val="24"/>
        </w:rPr>
        <w:t xml:space="preserve">., Peter, S., </w:t>
      </w:r>
      <w:r w:rsidRPr="00170202">
        <w:rPr>
          <w:rFonts w:ascii="Times New Roman" w:hAnsi="Times New Roman" w:cs="Times New Roman"/>
          <w:b/>
          <w:sz w:val="24"/>
          <w:szCs w:val="24"/>
        </w:rPr>
        <w:t xml:space="preserve">Morris. 2014. </w:t>
      </w:r>
      <w:r w:rsidRPr="00170202">
        <w:rPr>
          <w:rFonts w:ascii="Times New Roman" w:hAnsi="Times New Roman" w:cs="Times New Roman"/>
          <w:sz w:val="24"/>
          <w:szCs w:val="24"/>
        </w:rPr>
        <w:t>Effect of timing of umbilical cord clamping of term infant on maternal and neonatal outc</w:t>
      </w:r>
      <w:r w:rsidR="00512EF9">
        <w:rPr>
          <w:rFonts w:ascii="Times New Roman" w:hAnsi="Times New Roman" w:cs="Times New Roman"/>
          <w:sz w:val="24"/>
          <w:szCs w:val="24"/>
        </w:rPr>
        <w:t xml:space="preserve">omes. </w:t>
      </w:r>
      <w:proofErr w:type="gramStart"/>
      <w:r w:rsidR="00512EF9">
        <w:rPr>
          <w:rFonts w:ascii="Times New Roman" w:hAnsi="Times New Roman" w:cs="Times New Roman"/>
          <w:sz w:val="24"/>
          <w:szCs w:val="24"/>
        </w:rPr>
        <w:t>A Cochrane Review Journal</w:t>
      </w:r>
      <w:r w:rsidRPr="00170202">
        <w:rPr>
          <w:rFonts w:ascii="Times New Roman" w:hAnsi="Times New Roman" w:cs="Times New Roman"/>
          <w:sz w:val="24"/>
          <w:szCs w:val="24"/>
        </w:rPr>
        <w:t xml:space="preserve"> Banner.</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9 (2).</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303-397</w:t>
      </w:r>
      <w:r w:rsidRPr="00170202">
        <w:rPr>
          <w:rFonts w:ascii="Times New Roman" w:hAnsi="Times New Roman" w:cs="Times New Roman"/>
          <w:iCs/>
          <w:spacing w:val="2"/>
          <w:sz w:val="24"/>
          <w:szCs w:val="24"/>
        </w:rPr>
        <w:t>.</w:t>
      </w:r>
      <w:proofErr w:type="gramEnd"/>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9D7EAE">
      <w:pPr>
        <w:autoSpaceDE w:val="0"/>
        <w:spacing w:after="0" w:line="240" w:lineRule="auto"/>
        <w:ind w:left="720" w:hanging="720"/>
        <w:jc w:val="both"/>
        <w:rPr>
          <w:rFonts w:ascii="Times New Roman" w:hAnsi="Times New Roman" w:cs="Times New Roman"/>
          <w:b/>
          <w:sz w:val="24"/>
          <w:szCs w:val="24"/>
        </w:rPr>
      </w:pPr>
      <w:r w:rsidRPr="00170202">
        <w:rPr>
          <w:rFonts w:ascii="Times New Roman" w:hAnsi="Times New Roman" w:cs="Times New Roman"/>
          <w:b/>
          <w:sz w:val="24"/>
          <w:szCs w:val="24"/>
        </w:rPr>
        <w:lastRenderedPageBreak/>
        <w:t xml:space="preserve">Meyer, </w:t>
      </w:r>
      <w:proofErr w:type="spellStart"/>
      <w:r w:rsidRPr="00170202">
        <w:rPr>
          <w:rFonts w:ascii="Times New Roman" w:hAnsi="Times New Roman" w:cs="Times New Roman"/>
          <w:b/>
          <w:sz w:val="24"/>
          <w:szCs w:val="24"/>
        </w:rPr>
        <w:t>Joram</w:t>
      </w:r>
      <w:proofErr w:type="spellEnd"/>
      <w:r w:rsidRPr="00170202">
        <w:rPr>
          <w:rFonts w:ascii="Times New Roman" w:hAnsi="Times New Roman" w:cs="Times New Roman"/>
          <w:b/>
          <w:sz w:val="24"/>
          <w:szCs w:val="24"/>
        </w:rPr>
        <w:t>.,</w:t>
      </w:r>
      <w:r w:rsidR="0095337B">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Feldon</w:t>
      </w:r>
      <w:proofErr w:type="spellEnd"/>
      <w:r w:rsidRPr="00170202">
        <w:rPr>
          <w:rFonts w:ascii="Times New Roman" w:hAnsi="Times New Roman" w:cs="Times New Roman"/>
          <w:b/>
          <w:sz w:val="24"/>
          <w:szCs w:val="24"/>
        </w:rPr>
        <w:t xml:space="preserve">, Manfred., </w:t>
      </w:r>
      <w:proofErr w:type="spellStart"/>
      <w:r w:rsidRPr="00170202">
        <w:rPr>
          <w:rFonts w:ascii="Times New Roman" w:hAnsi="Times New Roman" w:cs="Times New Roman"/>
          <w:b/>
          <w:sz w:val="24"/>
          <w:szCs w:val="24"/>
        </w:rPr>
        <w:t>Schedlowski</w:t>
      </w:r>
      <w:proofErr w:type="spellEnd"/>
      <w:r w:rsidRPr="00170202">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Beniamin</w:t>
      </w:r>
      <w:proofErr w:type="spellEnd"/>
      <w:r w:rsidRPr="00170202">
        <w:rPr>
          <w:rFonts w:ascii="Times New Roman" w:hAnsi="Times New Roman" w:cs="Times New Roman"/>
          <w:b/>
          <w:sz w:val="24"/>
          <w:szCs w:val="24"/>
        </w:rPr>
        <w:t>, K. 2005.</w:t>
      </w:r>
      <w:r w:rsidR="0095337B">
        <w:rPr>
          <w:rFonts w:ascii="Times New Roman" w:hAnsi="Times New Roman" w:cs="Times New Roman"/>
          <w:b/>
          <w:sz w:val="24"/>
          <w:szCs w:val="24"/>
        </w:rPr>
        <w:t xml:space="preserve"> </w:t>
      </w:r>
      <w:r w:rsidRPr="00170202">
        <w:rPr>
          <w:rFonts w:ascii="Times New Roman" w:hAnsi="Times New Roman" w:cs="Times New Roman"/>
          <w:sz w:val="24"/>
          <w:szCs w:val="24"/>
        </w:rPr>
        <w:t xml:space="preserve">Towards an immune-precipitated </w:t>
      </w:r>
      <w:proofErr w:type="spellStart"/>
      <w:r w:rsidRPr="00170202">
        <w:rPr>
          <w:rFonts w:ascii="Times New Roman" w:hAnsi="Times New Roman" w:cs="Times New Roman"/>
          <w:sz w:val="24"/>
          <w:szCs w:val="24"/>
        </w:rPr>
        <w:t>neurodevelopmental</w:t>
      </w:r>
      <w:proofErr w:type="spellEnd"/>
      <w:r w:rsidR="004651D3">
        <w:rPr>
          <w:rFonts w:ascii="Times New Roman" w:hAnsi="Times New Roman" w:cs="Times New Roman"/>
          <w:sz w:val="24"/>
          <w:szCs w:val="24"/>
        </w:rPr>
        <w:t xml:space="preserve"> animal model of schizophrenia. </w:t>
      </w:r>
      <w:proofErr w:type="gramStart"/>
      <w:r w:rsidRPr="00170202">
        <w:rPr>
          <w:rFonts w:ascii="Times New Roman" w:hAnsi="Times New Roman" w:cs="Times New Roman"/>
          <w:sz w:val="24"/>
          <w:szCs w:val="24"/>
        </w:rPr>
        <w:t>Neuroscience and Behavioral Reviews.</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29 (6).</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913-947.</w:t>
      </w:r>
      <w:proofErr w:type="gramEnd"/>
    </w:p>
    <w:p w:rsidR="0032186C" w:rsidRDefault="0032186C"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roofErr w:type="spellStart"/>
      <w:r w:rsidRPr="00170202">
        <w:rPr>
          <w:rFonts w:ascii="Times New Roman" w:hAnsi="Times New Roman" w:cs="Times New Roman"/>
          <w:b/>
          <w:sz w:val="24"/>
          <w:szCs w:val="24"/>
        </w:rPr>
        <w:t>Mikael</w:t>
      </w:r>
      <w:proofErr w:type="spellEnd"/>
      <w:r w:rsidRPr="00170202">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Robert.</w:t>
      </w:r>
      <w:proofErr w:type="gramStart"/>
      <w:r w:rsidRPr="00170202">
        <w:rPr>
          <w:rFonts w:ascii="Times New Roman" w:hAnsi="Times New Roman" w:cs="Times New Roman"/>
          <w:b/>
          <w:sz w:val="24"/>
          <w:szCs w:val="24"/>
        </w:rPr>
        <w:t>,Gwenola</w:t>
      </w:r>
      <w:proofErr w:type="spellEnd"/>
      <w:proofErr w:type="gramEnd"/>
      <w:r w:rsidRPr="00170202">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Touzot-Jourde</w:t>
      </w:r>
      <w:proofErr w:type="spellEnd"/>
      <w:r w:rsidRPr="00170202">
        <w:rPr>
          <w:rFonts w:ascii="Times New Roman" w:hAnsi="Times New Roman" w:cs="Times New Roman"/>
          <w:b/>
          <w:sz w:val="24"/>
          <w:szCs w:val="24"/>
        </w:rPr>
        <w:t xml:space="preserve">., Nora, </w:t>
      </w:r>
      <w:proofErr w:type="spellStart"/>
      <w:r w:rsidRPr="00170202">
        <w:rPr>
          <w:rFonts w:ascii="Times New Roman" w:hAnsi="Times New Roman" w:cs="Times New Roman"/>
          <w:b/>
          <w:sz w:val="24"/>
          <w:szCs w:val="24"/>
        </w:rPr>
        <w:t>Cesborn</w:t>
      </w:r>
      <w:proofErr w:type="spellEnd"/>
      <w:r w:rsidRPr="00170202">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Borhane</w:t>
      </w:r>
      <w:proofErr w:type="spellEnd"/>
      <w:r w:rsidR="0095337B">
        <w:rPr>
          <w:rFonts w:ascii="Times New Roman" w:hAnsi="Times New Roman" w:cs="Times New Roman"/>
          <w:b/>
          <w:sz w:val="24"/>
          <w:szCs w:val="24"/>
        </w:rPr>
        <w:t>,</w:t>
      </w:r>
      <w:r w:rsidRPr="00170202">
        <w:rPr>
          <w:rFonts w:ascii="Times New Roman" w:hAnsi="Times New Roman" w:cs="Times New Roman"/>
          <w:b/>
          <w:sz w:val="24"/>
          <w:szCs w:val="24"/>
        </w:rPr>
        <w:t xml:space="preserve"> Fellah. 2016. </w:t>
      </w:r>
      <w:r w:rsidRPr="00170202">
        <w:rPr>
          <w:rFonts w:ascii="Times New Roman" w:hAnsi="Times New Roman" w:cs="Times New Roman"/>
          <w:sz w:val="24"/>
          <w:szCs w:val="24"/>
        </w:rPr>
        <w:t xml:space="preserve">Laparoscopic </w:t>
      </w:r>
      <w:proofErr w:type="spellStart"/>
      <w:r w:rsidRPr="00170202">
        <w:rPr>
          <w:rFonts w:ascii="Times New Roman" w:hAnsi="Times New Roman" w:cs="Times New Roman"/>
          <w:sz w:val="24"/>
          <w:szCs w:val="24"/>
        </w:rPr>
        <w:t>evalution</w:t>
      </w:r>
      <w:proofErr w:type="spellEnd"/>
      <w:r w:rsidRPr="00170202">
        <w:rPr>
          <w:rFonts w:ascii="Times New Roman" w:hAnsi="Times New Roman" w:cs="Times New Roman"/>
          <w:sz w:val="24"/>
          <w:szCs w:val="24"/>
        </w:rPr>
        <w:t xml:space="preserve"> of umbilical disorders in calves. </w:t>
      </w:r>
      <w:proofErr w:type="gramStart"/>
      <w:r w:rsidRPr="00170202">
        <w:rPr>
          <w:rFonts w:ascii="Times New Roman" w:hAnsi="Times New Roman" w:cs="Times New Roman"/>
          <w:sz w:val="24"/>
          <w:szCs w:val="24"/>
        </w:rPr>
        <w:t>Veterinary Pathology.</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43 (5).</w:t>
      </w:r>
      <w:proofErr w:type="gramEnd"/>
      <w:r w:rsidRPr="00170202">
        <w:rPr>
          <w:rFonts w:ascii="Times New Roman" w:hAnsi="Times New Roman" w:cs="Times New Roman"/>
          <w:sz w:val="24"/>
          <w:szCs w:val="24"/>
        </w:rPr>
        <w:t xml:space="preserve"> 430-450).</w:t>
      </w:r>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512EF9" w:rsidRDefault="00393804" w:rsidP="00512EF9">
      <w:pPr>
        <w:autoSpaceDE w:val="0"/>
        <w:spacing w:after="0" w:line="240" w:lineRule="auto"/>
        <w:ind w:left="720" w:hanging="720"/>
        <w:jc w:val="both"/>
        <w:rPr>
          <w:rFonts w:ascii="Times New Roman" w:hAnsi="Times New Roman" w:cs="Times New Roman"/>
          <w:sz w:val="24"/>
          <w:szCs w:val="24"/>
        </w:rPr>
      </w:pPr>
      <w:r w:rsidRPr="00170202">
        <w:rPr>
          <w:rFonts w:ascii="Times New Roman" w:hAnsi="Times New Roman" w:cs="Times New Roman"/>
          <w:b/>
          <w:sz w:val="24"/>
          <w:szCs w:val="24"/>
        </w:rPr>
        <w:t xml:space="preserve">Ortega, J., Daft, B., </w:t>
      </w:r>
      <w:proofErr w:type="spellStart"/>
      <w:r w:rsidRPr="00170202">
        <w:rPr>
          <w:rFonts w:ascii="Times New Roman" w:hAnsi="Times New Roman" w:cs="Times New Roman"/>
          <w:b/>
          <w:sz w:val="24"/>
          <w:szCs w:val="24"/>
        </w:rPr>
        <w:t>Assis</w:t>
      </w:r>
      <w:proofErr w:type="spellEnd"/>
      <w:r w:rsidRPr="00170202">
        <w:rPr>
          <w:rFonts w:ascii="Times New Roman" w:hAnsi="Times New Roman" w:cs="Times New Roman"/>
          <w:b/>
          <w:sz w:val="24"/>
          <w:szCs w:val="24"/>
        </w:rPr>
        <w:t xml:space="preserve">, R. A., </w:t>
      </w:r>
      <w:proofErr w:type="spellStart"/>
      <w:r w:rsidRPr="00170202">
        <w:rPr>
          <w:rFonts w:ascii="Times New Roman" w:hAnsi="Times New Roman" w:cs="Times New Roman"/>
          <w:b/>
          <w:sz w:val="24"/>
          <w:szCs w:val="24"/>
        </w:rPr>
        <w:t>Kinde</w:t>
      </w:r>
      <w:proofErr w:type="spellEnd"/>
      <w:r w:rsidRPr="00170202">
        <w:rPr>
          <w:rFonts w:ascii="Times New Roman" w:hAnsi="Times New Roman" w:cs="Times New Roman"/>
          <w:b/>
          <w:sz w:val="24"/>
          <w:szCs w:val="24"/>
        </w:rPr>
        <w:t xml:space="preserve">, </w:t>
      </w:r>
      <w:r w:rsidR="00CC1583">
        <w:rPr>
          <w:rFonts w:ascii="Times New Roman" w:hAnsi="Times New Roman" w:cs="Times New Roman"/>
          <w:b/>
          <w:sz w:val="24"/>
          <w:szCs w:val="24"/>
        </w:rPr>
        <w:t xml:space="preserve">H., </w:t>
      </w:r>
      <w:proofErr w:type="spellStart"/>
      <w:r w:rsidR="00CC1583">
        <w:rPr>
          <w:rFonts w:ascii="Times New Roman" w:hAnsi="Times New Roman" w:cs="Times New Roman"/>
          <w:b/>
          <w:sz w:val="24"/>
          <w:szCs w:val="24"/>
        </w:rPr>
        <w:t>Anthenill</w:t>
      </w:r>
      <w:proofErr w:type="spellEnd"/>
      <w:r w:rsidR="00CC1583">
        <w:rPr>
          <w:rFonts w:ascii="Times New Roman" w:hAnsi="Times New Roman" w:cs="Times New Roman"/>
          <w:b/>
          <w:sz w:val="24"/>
          <w:szCs w:val="24"/>
        </w:rPr>
        <w:t xml:space="preserve">, L., </w:t>
      </w:r>
      <w:proofErr w:type="spellStart"/>
      <w:r w:rsidR="00CC1583">
        <w:rPr>
          <w:rFonts w:ascii="Times New Roman" w:hAnsi="Times New Roman" w:cs="Times New Roman"/>
          <w:b/>
          <w:sz w:val="24"/>
          <w:szCs w:val="24"/>
        </w:rPr>
        <w:t>Odoni</w:t>
      </w:r>
      <w:proofErr w:type="spellEnd"/>
      <w:r w:rsidR="00CC1583">
        <w:rPr>
          <w:rFonts w:ascii="Times New Roman" w:hAnsi="Times New Roman" w:cs="Times New Roman"/>
          <w:b/>
          <w:sz w:val="24"/>
          <w:szCs w:val="24"/>
        </w:rPr>
        <w:t xml:space="preserve">, J., </w:t>
      </w:r>
      <w:proofErr w:type="spellStart"/>
      <w:r w:rsidRPr="00170202">
        <w:rPr>
          <w:rFonts w:ascii="Times New Roman" w:hAnsi="Times New Roman" w:cs="Times New Roman"/>
          <w:b/>
          <w:sz w:val="24"/>
          <w:szCs w:val="24"/>
        </w:rPr>
        <w:t>Uzal</w:t>
      </w:r>
      <w:proofErr w:type="spellEnd"/>
      <w:r w:rsidRPr="00170202">
        <w:rPr>
          <w:rFonts w:ascii="Times New Roman" w:hAnsi="Times New Roman" w:cs="Times New Roman"/>
          <w:b/>
          <w:sz w:val="24"/>
          <w:szCs w:val="24"/>
        </w:rPr>
        <w:t>, F. A. 2007.</w:t>
      </w:r>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 xml:space="preserve">Infection of </w:t>
      </w:r>
      <w:r w:rsidR="003F1D14">
        <w:rPr>
          <w:rFonts w:ascii="Times New Roman" w:hAnsi="Times New Roman" w:cs="Times New Roman"/>
          <w:sz w:val="24"/>
          <w:szCs w:val="24"/>
        </w:rPr>
        <w:t xml:space="preserve">internal umbilical remnant by </w:t>
      </w:r>
      <w:r w:rsidR="004651D3">
        <w:rPr>
          <w:rFonts w:ascii="Times New Roman" w:hAnsi="Times New Roman" w:cs="Times New Roman"/>
          <w:sz w:val="24"/>
          <w:szCs w:val="24"/>
        </w:rPr>
        <w:t xml:space="preserve">clostridium </w:t>
      </w:r>
      <w:proofErr w:type="spellStart"/>
      <w:r w:rsidR="004651D3">
        <w:rPr>
          <w:rFonts w:ascii="Times New Roman" w:hAnsi="Times New Roman" w:cs="Times New Roman"/>
          <w:sz w:val="24"/>
          <w:szCs w:val="24"/>
        </w:rPr>
        <w:t>sordellii</w:t>
      </w:r>
      <w:proofErr w:type="spellEnd"/>
      <w:r w:rsidR="004651D3">
        <w:rPr>
          <w:rFonts w:ascii="Times New Roman" w:hAnsi="Times New Roman" w:cs="Times New Roman"/>
          <w:sz w:val="24"/>
          <w:szCs w:val="24"/>
        </w:rPr>
        <w:t>.</w:t>
      </w:r>
      <w:proofErr w:type="gramEnd"/>
      <w:r w:rsidR="004651D3">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Vet</w:t>
      </w:r>
      <w:r w:rsidR="00512EF9">
        <w:rPr>
          <w:rFonts w:ascii="Times New Roman" w:hAnsi="Times New Roman" w:cs="Times New Roman"/>
          <w:sz w:val="24"/>
          <w:szCs w:val="24"/>
        </w:rPr>
        <w:t xml:space="preserve">erinary </w:t>
      </w:r>
      <w:r w:rsidR="003F1D14">
        <w:rPr>
          <w:rFonts w:ascii="Times New Roman" w:hAnsi="Times New Roman" w:cs="Times New Roman"/>
          <w:sz w:val="24"/>
          <w:szCs w:val="24"/>
        </w:rPr>
        <w:t>Pathology.</w:t>
      </w:r>
      <w:proofErr w:type="gramEnd"/>
      <w:r w:rsidR="003F1D14">
        <w:rPr>
          <w:rFonts w:ascii="Times New Roman" w:hAnsi="Times New Roman" w:cs="Times New Roman"/>
          <w:sz w:val="24"/>
          <w:szCs w:val="24"/>
        </w:rPr>
        <w:t xml:space="preserve"> 44(3): 269</w:t>
      </w:r>
      <w:r w:rsidR="00512EF9">
        <w:rPr>
          <w:rFonts w:ascii="Times New Roman" w:hAnsi="Times New Roman" w:cs="Times New Roman"/>
          <w:sz w:val="24"/>
          <w:szCs w:val="24"/>
        </w:rPr>
        <w:t>.</w:t>
      </w:r>
    </w:p>
    <w:p w:rsidR="00393804" w:rsidRPr="00170202" w:rsidRDefault="00393804" w:rsidP="00512EF9">
      <w:pPr>
        <w:autoSpaceDE w:val="0"/>
        <w:spacing w:after="0" w:line="240" w:lineRule="auto"/>
        <w:ind w:left="720" w:hanging="720"/>
        <w:jc w:val="both"/>
        <w:rPr>
          <w:rFonts w:ascii="Times New Roman" w:hAnsi="Times New Roman" w:cs="Times New Roman"/>
          <w:sz w:val="24"/>
          <w:szCs w:val="24"/>
        </w:rPr>
      </w:pPr>
    </w:p>
    <w:p w:rsidR="00393804" w:rsidRPr="00170202" w:rsidRDefault="00393804" w:rsidP="00512EF9">
      <w:pPr>
        <w:tabs>
          <w:tab w:val="left" w:pos="7830"/>
        </w:tabs>
        <w:spacing w:after="0" w:line="240" w:lineRule="auto"/>
        <w:ind w:left="720" w:hanging="720"/>
        <w:jc w:val="both"/>
        <w:rPr>
          <w:rFonts w:ascii="Times New Roman" w:hAnsi="Times New Roman" w:cs="Times New Roman"/>
          <w:sz w:val="24"/>
          <w:szCs w:val="24"/>
        </w:rPr>
      </w:pPr>
      <w:proofErr w:type="spellStart"/>
      <w:proofErr w:type="gramStart"/>
      <w:r w:rsidRPr="00170202">
        <w:rPr>
          <w:rFonts w:ascii="Times New Roman" w:hAnsi="Times New Roman" w:cs="Times New Roman"/>
          <w:b/>
          <w:iCs/>
          <w:spacing w:val="2"/>
          <w:sz w:val="24"/>
          <w:szCs w:val="24"/>
        </w:rPr>
        <w:t>RadostitsO.m</w:t>
      </w:r>
      <w:proofErr w:type="spellEnd"/>
      <w:r w:rsidRPr="00170202">
        <w:rPr>
          <w:rFonts w:ascii="Times New Roman" w:hAnsi="Times New Roman" w:cs="Times New Roman"/>
          <w:b/>
          <w:iCs/>
          <w:spacing w:val="2"/>
          <w:sz w:val="24"/>
          <w:szCs w:val="24"/>
        </w:rPr>
        <w:t>.,</w:t>
      </w:r>
      <w:proofErr w:type="gramEnd"/>
      <w:r w:rsidRPr="00170202">
        <w:rPr>
          <w:rFonts w:ascii="Times New Roman" w:hAnsi="Times New Roman" w:cs="Times New Roman"/>
          <w:b/>
          <w:iCs/>
          <w:spacing w:val="2"/>
          <w:sz w:val="24"/>
          <w:szCs w:val="24"/>
        </w:rPr>
        <w:t xml:space="preserve"> Gay, C.C., </w:t>
      </w:r>
      <w:proofErr w:type="spellStart"/>
      <w:r w:rsidRPr="00170202">
        <w:rPr>
          <w:rFonts w:ascii="Times New Roman" w:hAnsi="Times New Roman" w:cs="Times New Roman"/>
          <w:b/>
          <w:iCs/>
          <w:spacing w:val="2"/>
          <w:sz w:val="24"/>
          <w:szCs w:val="24"/>
        </w:rPr>
        <w:t>Hinchcliff</w:t>
      </w:r>
      <w:proofErr w:type="spellEnd"/>
      <w:r w:rsidRPr="00170202">
        <w:rPr>
          <w:rFonts w:ascii="Times New Roman" w:hAnsi="Times New Roman" w:cs="Times New Roman"/>
          <w:b/>
          <w:iCs/>
          <w:spacing w:val="2"/>
          <w:sz w:val="24"/>
          <w:szCs w:val="24"/>
        </w:rPr>
        <w:t xml:space="preserve"> K.W. 2007. </w:t>
      </w:r>
      <w:proofErr w:type="gramStart"/>
      <w:r w:rsidRPr="00170202">
        <w:rPr>
          <w:rFonts w:ascii="Times New Roman" w:hAnsi="Times New Roman" w:cs="Times New Roman"/>
          <w:iCs/>
          <w:spacing w:val="2"/>
          <w:sz w:val="24"/>
          <w:szCs w:val="24"/>
        </w:rPr>
        <w:t xml:space="preserve">A textbook of the diseases of cattle, horses, sheep, pigs and </w:t>
      </w:r>
      <w:proofErr w:type="spellStart"/>
      <w:r w:rsidRPr="00170202">
        <w:rPr>
          <w:rFonts w:ascii="Times New Roman" w:hAnsi="Times New Roman" w:cs="Times New Roman"/>
          <w:iCs/>
          <w:spacing w:val="2"/>
          <w:sz w:val="24"/>
          <w:szCs w:val="24"/>
        </w:rPr>
        <w:t>goats.Veterinary</w:t>
      </w:r>
      <w:proofErr w:type="spellEnd"/>
      <w:r w:rsidRPr="00170202">
        <w:rPr>
          <w:rFonts w:ascii="Times New Roman" w:hAnsi="Times New Roman" w:cs="Times New Roman"/>
          <w:iCs/>
          <w:spacing w:val="2"/>
          <w:sz w:val="24"/>
          <w:szCs w:val="24"/>
        </w:rPr>
        <w:t xml:space="preserve"> Medicine.</w:t>
      </w:r>
      <w:proofErr w:type="gramEnd"/>
      <w:r w:rsidRPr="00170202">
        <w:rPr>
          <w:rFonts w:ascii="Times New Roman" w:hAnsi="Times New Roman" w:cs="Times New Roman"/>
          <w:iCs/>
          <w:spacing w:val="2"/>
          <w:sz w:val="24"/>
          <w:szCs w:val="24"/>
        </w:rPr>
        <w:t xml:space="preserve"> </w:t>
      </w:r>
      <w:proofErr w:type="gramStart"/>
      <w:r w:rsidRPr="00170202">
        <w:rPr>
          <w:rFonts w:ascii="Times New Roman" w:hAnsi="Times New Roman" w:cs="Times New Roman"/>
          <w:iCs/>
          <w:spacing w:val="2"/>
          <w:sz w:val="24"/>
          <w:szCs w:val="24"/>
        </w:rPr>
        <w:t>10</w:t>
      </w:r>
      <w:r w:rsidRPr="00170202">
        <w:rPr>
          <w:rFonts w:ascii="Times New Roman" w:hAnsi="Times New Roman" w:cs="Times New Roman"/>
          <w:iCs/>
          <w:spacing w:val="2"/>
          <w:sz w:val="24"/>
          <w:szCs w:val="24"/>
          <w:vertAlign w:val="superscript"/>
        </w:rPr>
        <w:t>th</w:t>
      </w:r>
      <w:r w:rsidRPr="00170202">
        <w:rPr>
          <w:rFonts w:ascii="Times New Roman" w:hAnsi="Times New Roman" w:cs="Times New Roman"/>
          <w:iCs/>
          <w:spacing w:val="2"/>
          <w:sz w:val="24"/>
          <w:szCs w:val="24"/>
        </w:rPr>
        <w:t xml:space="preserve"> ed. London.</w:t>
      </w:r>
      <w:proofErr w:type="gramEnd"/>
      <w:r w:rsidRPr="00170202">
        <w:rPr>
          <w:rFonts w:ascii="Times New Roman" w:hAnsi="Times New Roman" w:cs="Times New Roman"/>
          <w:iCs/>
          <w:spacing w:val="2"/>
          <w:sz w:val="24"/>
          <w:szCs w:val="24"/>
        </w:rPr>
        <w:t xml:space="preserve"> </w:t>
      </w:r>
      <w:proofErr w:type="gramStart"/>
      <w:r w:rsidRPr="00170202">
        <w:rPr>
          <w:rFonts w:ascii="Times New Roman" w:hAnsi="Times New Roman" w:cs="Times New Roman"/>
          <w:iCs/>
          <w:spacing w:val="2"/>
          <w:sz w:val="24"/>
          <w:szCs w:val="24"/>
        </w:rPr>
        <w:t>45 (6).</w:t>
      </w:r>
      <w:proofErr w:type="gramEnd"/>
      <w:r w:rsidRPr="00170202">
        <w:rPr>
          <w:rFonts w:ascii="Times New Roman" w:hAnsi="Times New Roman" w:cs="Times New Roman"/>
          <w:iCs/>
          <w:spacing w:val="2"/>
          <w:sz w:val="24"/>
          <w:szCs w:val="24"/>
        </w:rPr>
        <w:t xml:space="preserve"> </w:t>
      </w:r>
      <w:proofErr w:type="gramStart"/>
      <w:r w:rsidRPr="00170202">
        <w:rPr>
          <w:rFonts w:ascii="Times New Roman" w:hAnsi="Times New Roman" w:cs="Times New Roman"/>
          <w:iCs/>
          <w:spacing w:val="2"/>
          <w:sz w:val="24"/>
          <w:szCs w:val="24"/>
        </w:rPr>
        <w:t>345-674.</w:t>
      </w:r>
      <w:proofErr w:type="gramEnd"/>
    </w:p>
    <w:p w:rsidR="00393804" w:rsidRPr="00170202" w:rsidRDefault="00393804" w:rsidP="00512EF9">
      <w:pPr>
        <w:spacing w:after="0" w:line="240" w:lineRule="auto"/>
        <w:ind w:left="720" w:hanging="720"/>
        <w:jc w:val="both"/>
        <w:rPr>
          <w:rFonts w:ascii="Times New Roman" w:hAnsi="Times New Roman" w:cs="Times New Roman"/>
          <w:b/>
          <w:sz w:val="24"/>
          <w:szCs w:val="24"/>
        </w:rPr>
      </w:pPr>
    </w:p>
    <w:p w:rsidR="00393804" w:rsidRPr="00170202" w:rsidRDefault="00393804" w:rsidP="00512EF9">
      <w:pPr>
        <w:spacing w:after="0" w:line="240" w:lineRule="auto"/>
        <w:ind w:left="720" w:hanging="720"/>
        <w:jc w:val="both"/>
        <w:rPr>
          <w:rFonts w:ascii="Times New Roman" w:hAnsi="Times New Roman" w:cs="Times New Roman"/>
          <w:sz w:val="24"/>
          <w:szCs w:val="24"/>
        </w:rPr>
      </w:pPr>
      <w:proofErr w:type="spellStart"/>
      <w:r w:rsidRPr="00170202">
        <w:rPr>
          <w:rFonts w:ascii="Times New Roman" w:hAnsi="Times New Roman" w:cs="Times New Roman"/>
          <w:b/>
          <w:sz w:val="24"/>
          <w:szCs w:val="24"/>
        </w:rPr>
        <w:t>Ramya</w:t>
      </w:r>
      <w:proofErr w:type="spellEnd"/>
      <w:r w:rsidRPr="00170202">
        <w:rPr>
          <w:rFonts w:ascii="Times New Roman" w:hAnsi="Times New Roman" w:cs="Times New Roman"/>
          <w:b/>
          <w:sz w:val="24"/>
          <w:szCs w:val="24"/>
        </w:rPr>
        <w:t xml:space="preserve">, </w:t>
      </w:r>
      <w:proofErr w:type="spellStart"/>
      <w:proofErr w:type="gramStart"/>
      <w:r w:rsidRPr="00170202">
        <w:rPr>
          <w:rFonts w:ascii="Times New Roman" w:hAnsi="Times New Roman" w:cs="Times New Roman"/>
          <w:b/>
          <w:sz w:val="24"/>
          <w:szCs w:val="24"/>
        </w:rPr>
        <w:t>Kollipara</w:t>
      </w:r>
      <w:proofErr w:type="spellEnd"/>
      <w:r w:rsidRPr="00170202">
        <w:rPr>
          <w:rFonts w:ascii="Times New Roman" w:hAnsi="Times New Roman" w:cs="Times New Roman"/>
          <w:b/>
          <w:sz w:val="24"/>
          <w:szCs w:val="24"/>
        </w:rPr>
        <w:t>.,</w:t>
      </w:r>
      <w:proofErr w:type="gramEnd"/>
      <w:r w:rsidRPr="00170202">
        <w:rPr>
          <w:rFonts w:ascii="Times New Roman" w:hAnsi="Times New Roman" w:cs="Times New Roman"/>
          <w:b/>
          <w:sz w:val="24"/>
          <w:szCs w:val="24"/>
        </w:rPr>
        <w:t xml:space="preserve"> Andrew, J., </w:t>
      </w:r>
      <w:proofErr w:type="spellStart"/>
      <w:r w:rsidRPr="00170202">
        <w:rPr>
          <w:rFonts w:ascii="Times New Roman" w:hAnsi="Times New Roman" w:cs="Times New Roman"/>
          <w:b/>
          <w:sz w:val="24"/>
          <w:szCs w:val="24"/>
        </w:rPr>
        <w:t>Peranteau</w:t>
      </w:r>
      <w:proofErr w:type="spellEnd"/>
      <w:r w:rsidRPr="00170202">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Zeena.</w:t>
      </w:r>
      <w:proofErr w:type="gramStart"/>
      <w:r w:rsidRPr="00170202">
        <w:rPr>
          <w:rFonts w:ascii="Times New Roman" w:hAnsi="Times New Roman" w:cs="Times New Roman"/>
          <w:b/>
          <w:sz w:val="24"/>
          <w:szCs w:val="24"/>
        </w:rPr>
        <w:t>,Nawas</w:t>
      </w:r>
      <w:proofErr w:type="spellEnd"/>
      <w:proofErr w:type="gramEnd"/>
      <w:r w:rsidRPr="00170202">
        <w:rPr>
          <w:rFonts w:ascii="Times New Roman" w:hAnsi="Times New Roman" w:cs="Times New Roman"/>
          <w:b/>
          <w:sz w:val="24"/>
          <w:szCs w:val="24"/>
        </w:rPr>
        <w:t xml:space="preserve">. </w:t>
      </w:r>
      <w:r w:rsidR="00CC1583">
        <w:rPr>
          <w:rFonts w:ascii="Times New Roman" w:hAnsi="Times New Roman" w:cs="Times New Roman"/>
          <w:b/>
          <w:sz w:val="24"/>
          <w:szCs w:val="24"/>
        </w:rPr>
        <w:t xml:space="preserve">Y. </w:t>
      </w:r>
      <w:r w:rsidR="004651D3">
        <w:rPr>
          <w:rFonts w:ascii="Times New Roman" w:hAnsi="Times New Roman" w:cs="Times New Roman"/>
          <w:b/>
          <w:sz w:val="24"/>
          <w:szCs w:val="24"/>
        </w:rPr>
        <w:t xml:space="preserve">2016. </w:t>
      </w:r>
      <w:r w:rsidRPr="00170202">
        <w:rPr>
          <w:rFonts w:ascii="Times New Roman" w:hAnsi="Times New Roman" w:cs="Times New Roman"/>
          <w:sz w:val="24"/>
          <w:szCs w:val="24"/>
        </w:rPr>
        <w:t xml:space="preserve">Emerging infectious diseases with </w:t>
      </w:r>
      <w:proofErr w:type="spellStart"/>
      <w:r w:rsidRPr="00170202">
        <w:rPr>
          <w:rFonts w:ascii="Times New Roman" w:hAnsi="Times New Roman" w:cs="Times New Roman"/>
          <w:sz w:val="24"/>
          <w:szCs w:val="24"/>
        </w:rPr>
        <w:t>cutaneous</w:t>
      </w:r>
      <w:proofErr w:type="spellEnd"/>
      <w:r w:rsidRPr="00170202">
        <w:rPr>
          <w:rFonts w:ascii="Times New Roman" w:hAnsi="Times New Roman" w:cs="Times New Roman"/>
          <w:sz w:val="24"/>
          <w:szCs w:val="24"/>
        </w:rPr>
        <w:t xml:space="preserve"> mani</w:t>
      </w:r>
      <w:r w:rsidR="004651D3">
        <w:rPr>
          <w:rFonts w:ascii="Times New Roman" w:hAnsi="Times New Roman" w:cs="Times New Roman"/>
          <w:sz w:val="24"/>
          <w:szCs w:val="24"/>
        </w:rPr>
        <w:t xml:space="preserve">festations: Fungal, </w:t>
      </w:r>
      <w:proofErr w:type="spellStart"/>
      <w:r w:rsidR="004651D3">
        <w:rPr>
          <w:rFonts w:ascii="Times New Roman" w:hAnsi="Times New Roman" w:cs="Times New Roman"/>
          <w:sz w:val="24"/>
          <w:szCs w:val="24"/>
        </w:rPr>
        <w:t>helminthic</w:t>
      </w:r>
      <w:proofErr w:type="spellEnd"/>
      <w:r w:rsidR="004651D3">
        <w:rPr>
          <w:rFonts w:ascii="Times New Roman" w:hAnsi="Times New Roman" w:cs="Times New Roman"/>
          <w:sz w:val="24"/>
          <w:szCs w:val="24"/>
        </w:rPr>
        <w:t xml:space="preserve">, </w:t>
      </w:r>
      <w:r w:rsidRPr="00170202">
        <w:rPr>
          <w:rFonts w:ascii="Times New Roman" w:hAnsi="Times New Roman" w:cs="Times New Roman"/>
          <w:sz w:val="24"/>
          <w:szCs w:val="24"/>
        </w:rPr>
        <w:t xml:space="preserve">protozoan and </w:t>
      </w:r>
      <w:proofErr w:type="spellStart"/>
      <w:r w:rsidRPr="00170202">
        <w:rPr>
          <w:rFonts w:ascii="Times New Roman" w:hAnsi="Times New Roman" w:cs="Times New Roman"/>
          <w:sz w:val="24"/>
          <w:szCs w:val="24"/>
        </w:rPr>
        <w:t>ectop</w:t>
      </w:r>
      <w:r w:rsidR="00C33C25">
        <w:rPr>
          <w:rFonts w:ascii="Times New Roman" w:hAnsi="Times New Roman" w:cs="Times New Roman"/>
          <w:sz w:val="24"/>
          <w:szCs w:val="24"/>
        </w:rPr>
        <w:t>arasitic</w:t>
      </w:r>
      <w:proofErr w:type="spellEnd"/>
      <w:r w:rsidR="00C33C25">
        <w:rPr>
          <w:rFonts w:ascii="Times New Roman" w:hAnsi="Times New Roman" w:cs="Times New Roman"/>
          <w:sz w:val="24"/>
          <w:szCs w:val="24"/>
        </w:rPr>
        <w:t xml:space="preserve"> </w:t>
      </w:r>
      <w:proofErr w:type="spellStart"/>
      <w:r w:rsidR="00C33C25">
        <w:rPr>
          <w:rFonts w:ascii="Times New Roman" w:hAnsi="Times New Roman" w:cs="Times New Roman"/>
          <w:sz w:val="24"/>
          <w:szCs w:val="24"/>
        </w:rPr>
        <w:t>infections.Journal</w:t>
      </w:r>
      <w:proofErr w:type="spellEnd"/>
      <w:r w:rsidR="00C33C25">
        <w:rPr>
          <w:rFonts w:ascii="Times New Roman" w:hAnsi="Times New Roman" w:cs="Times New Roman"/>
          <w:sz w:val="24"/>
          <w:szCs w:val="24"/>
        </w:rPr>
        <w:t xml:space="preserve"> o</w:t>
      </w:r>
      <w:r w:rsidR="006A1471">
        <w:rPr>
          <w:rFonts w:ascii="Times New Roman" w:hAnsi="Times New Roman" w:cs="Times New Roman"/>
          <w:sz w:val="24"/>
          <w:szCs w:val="24"/>
        </w:rPr>
        <w:t>f t</w:t>
      </w:r>
      <w:r w:rsidR="004A2F7E">
        <w:rPr>
          <w:rFonts w:ascii="Times New Roman" w:hAnsi="Times New Roman" w:cs="Times New Roman"/>
          <w:sz w:val="24"/>
          <w:szCs w:val="24"/>
        </w:rPr>
        <w:t>he American Academy o</w:t>
      </w:r>
      <w:r w:rsidRPr="00170202">
        <w:rPr>
          <w:rFonts w:ascii="Times New Roman" w:hAnsi="Times New Roman" w:cs="Times New Roman"/>
          <w:sz w:val="24"/>
          <w:szCs w:val="24"/>
        </w:rPr>
        <w:t xml:space="preserve">f Dermatology. </w:t>
      </w:r>
      <w:proofErr w:type="gramStart"/>
      <w:r w:rsidRPr="00170202">
        <w:rPr>
          <w:rFonts w:ascii="Times New Roman" w:hAnsi="Times New Roman" w:cs="Times New Roman"/>
          <w:sz w:val="24"/>
          <w:szCs w:val="24"/>
        </w:rPr>
        <w:t>75 (1).</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19-30.</w:t>
      </w:r>
      <w:proofErr w:type="gramEnd"/>
    </w:p>
    <w:p w:rsidR="00393804" w:rsidRPr="00170202" w:rsidRDefault="00393804" w:rsidP="00512EF9">
      <w:pPr>
        <w:autoSpaceDE w:val="0"/>
        <w:spacing w:after="0" w:line="240" w:lineRule="auto"/>
        <w:ind w:left="720" w:hanging="720"/>
        <w:jc w:val="both"/>
        <w:rPr>
          <w:rFonts w:ascii="Times New Roman" w:hAnsi="Times New Roman" w:cs="Times New Roman"/>
          <w:b/>
          <w:iCs/>
          <w:spacing w:val="2"/>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iCs/>
          <w:spacing w:val="2"/>
          <w:sz w:val="24"/>
          <w:szCs w:val="24"/>
        </w:rPr>
      </w:pPr>
      <w:proofErr w:type="spellStart"/>
      <w:proofErr w:type="gramStart"/>
      <w:r w:rsidRPr="00170202">
        <w:rPr>
          <w:rFonts w:ascii="Times New Roman" w:hAnsi="Times New Roman" w:cs="Times New Roman"/>
          <w:b/>
          <w:iCs/>
          <w:spacing w:val="2"/>
          <w:sz w:val="24"/>
          <w:szCs w:val="24"/>
        </w:rPr>
        <w:t>Rweyemamu</w:t>
      </w:r>
      <w:proofErr w:type="spellEnd"/>
      <w:r w:rsidRPr="00170202">
        <w:rPr>
          <w:rFonts w:ascii="Times New Roman" w:hAnsi="Times New Roman" w:cs="Times New Roman"/>
          <w:b/>
          <w:iCs/>
          <w:spacing w:val="2"/>
          <w:sz w:val="24"/>
          <w:szCs w:val="24"/>
        </w:rPr>
        <w:t xml:space="preserve">, M., Roeder, P., Mackay, D., </w:t>
      </w:r>
      <w:proofErr w:type="spellStart"/>
      <w:r w:rsidRPr="00170202">
        <w:rPr>
          <w:rFonts w:ascii="Times New Roman" w:hAnsi="Times New Roman" w:cs="Times New Roman"/>
          <w:b/>
          <w:iCs/>
          <w:spacing w:val="2"/>
          <w:sz w:val="24"/>
          <w:szCs w:val="24"/>
        </w:rPr>
        <w:t>Sumption</w:t>
      </w:r>
      <w:proofErr w:type="spellEnd"/>
      <w:r w:rsidRPr="00170202">
        <w:rPr>
          <w:rFonts w:ascii="Times New Roman" w:hAnsi="Times New Roman" w:cs="Times New Roman"/>
          <w:b/>
          <w:iCs/>
          <w:spacing w:val="2"/>
          <w:sz w:val="24"/>
          <w:szCs w:val="24"/>
        </w:rPr>
        <w:t xml:space="preserve">, K., </w:t>
      </w:r>
      <w:proofErr w:type="spellStart"/>
      <w:r w:rsidRPr="00170202">
        <w:rPr>
          <w:rFonts w:ascii="Times New Roman" w:hAnsi="Times New Roman" w:cs="Times New Roman"/>
          <w:b/>
          <w:iCs/>
          <w:spacing w:val="2"/>
          <w:sz w:val="24"/>
          <w:szCs w:val="24"/>
        </w:rPr>
        <w:t>Brownlie</w:t>
      </w:r>
      <w:proofErr w:type="spellEnd"/>
      <w:r w:rsidRPr="00170202">
        <w:rPr>
          <w:rFonts w:ascii="Times New Roman" w:hAnsi="Times New Roman" w:cs="Times New Roman"/>
          <w:b/>
          <w:iCs/>
          <w:spacing w:val="2"/>
          <w:sz w:val="24"/>
          <w:szCs w:val="24"/>
        </w:rPr>
        <w:t>, J. 2008.</w:t>
      </w:r>
      <w:proofErr w:type="gramEnd"/>
      <w:r w:rsidRPr="00170202">
        <w:rPr>
          <w:rFonts w:ascii="Times New Roman" w:hAnsi="Times New Roman" w:cs="Times New Roman"/>
          <w:b/>
          <w:iCs/>
          <w:spacing w:val="2"/>
          <w:sz w:val="24"/>
          <w:szCs w:val="24"/>
        </w:rPr>
        <w:t xml:space="preserve"> </w:t>
      </w:r>
      <w:proofErr w:type="spellStart"/>
      <w:r w:rsidRPr="00170202">
        <w:rPr>
          <w:rFonts w:ascii="Times New Roman" w:hAnsi="Times New Roman" w:cs="Times New Roman"/>
          <w:iCs/>
          <w:spacing w:val="2"/>
          <w:sz w:val="24"/>
          <w:szCs w:val="24"/>
        </w:rPr>
        <w:t>Epidiological</w:t>
      </w:r>
      <w:proofErr w:type="spellEnd"/>
      <w:r w:rsidRPr="00170202">
        <w:rPr>
          <w:rFonts w:ascii="Times New Roman" w:hAnsi="Times New Roman" w:cs="Times New Roman"/>
          <w:iCs/>
          <w:spacing w:val="2"/>
          <w:sz w:val="24"/>
          <w:szCs w:val="24"/>
        </w:rPr>
        <w:t xml:space="preserve"> patterns of foot-and- mouth diseas</w:t>
      </w:r>
      <w:r w:rsidR="004A2F7E">
        <w:rPr>
          <w:rFonts w:ascii="Times New Roman" w:hAnsi="Times New Roman" w:cs="Times New Roman"/>
          <w:iCs/>
          <w:spacing w:val="2"/>
          <w:sz w:val="24"/>
          <w:szCs w:val="24"/>
        </w:rPr>
        <w:t xml:space="preserve">e worldwide. </w:t>
      </w:r>
      <w:proofErr w:type="spellStart"/>
      <w:proofErr w:type="gramStart"/>
      <w:r w:rsidR="004A2F7E">
        <w:rPr>
          <w:rFonts w:ascii="Times New Roman" w:hAnsi="Times New Roman" w:cs="Times New Roman"/>
          <w:iCs/>
          <w:spacing w:val="2"/>
          <w:sz w:val="24"/>
          <w:szCs w:val="24"/>
        </w:rPr>
        <w:t>Transboundary</w:t>
      </w:r>
      <w:proofErr w:type="spellEnd"/>
      <w:r w:rsidR="004A2F7E">
        <w:rPr>
          <w:rFonts w:ascii="Times New Roman" w:hAnsi="Times New Roman" w:cs="Times New Roman"/>
          <w:iCs/>
          <w:spacing w:val="2"/>
          <w:sz w:val="24"/>
          <w:szCs w:val="24"/>
        </w:rPr>
        <w:t xml:space="preserve"> a</w:t>
      </w:r>
      <w:r w:rsidRPr="00170202">
        <w:rPr>
          <w:rFonts w:ascii="Times New Roman" w:hAnsi="Times New Roman" w:cs="Times New Roman"/>
          <w:iCs/>
          <w:spacing w:val="2"/>
          <w:sz w:val="24"/>
          <w:szCs w:val="24"/>
        </w:rPr>
        <w:t>nd Emerging Diseases.</w:t>
      </w:r>
      <w:proofErr w:type="gramEnd"/>
      <w:r w:rsidRPr="00170202">
        <w:rPr>
          <w:rFonts w:ascii="Times New Roman" w:hAnsi="Times New Roman" w:cs="Times New Roman"/>
          <w:iCs/>
          <w:spacing w:val="2"/>
          <w:sz w:val="24"/>
          <w:szCs w:val="24"/>
        </w:rPr>
        <w:t xml:space="preserve"> </w:t>
      </w:r>
      <w:proofErr w:type="gramStart"/>
      <w:r w:rsidRPr="00170202">
        <w:rPr>
          <w:rFonts w:ascii="Times New Roman" w:hAnsi="Times New Roman" w:cs="Times New Roman"/>
          <w:iCs/>
          <w:spacing w:val="2"/>
          <w:sz w:val="24"/>
          <w:szCs w:val="24"/>
        </w:rPr>
        <w:t>55 (1).</w:t>
      </w:r>
      <w:proofErr w:type="gramEnd"/>
      <w:r w:rsidRPr="00170202">
        <w:rPr>
          <w:rFonts w:ascii="Times New Roman" w:hAnsi="Times New Roman" w:cs="Times New Roman"/>
          <w:iCs/>
          <w:spacing w:val="2"/>
          <w:sz w:val="24"/>
          <w:szCs w:val="24"/>
        </w:rPr>
        <w:t xml:space="preserve"> </w:t>
      </w:r>
      <w:proofErr w:type="gramStart"/>
      <w:r w:rsidRPr="00170202">
        <w:rPr>
          <w:rFonts w:ascii="Times New Roman" w:hAnsi="Times New Roman" w:cs="Times New Roman"/>
          <w:iCs/>
          <w:spacing w:val="2"/>
          <w:sz w:val="24"/>
          <w:szCs w:val="24"/>
        </w:rPr>
        <w:t>57-72.</w:t>
      </w:r>
      <w:proofErr w:type="gramEnd"/>
    </w:p>
    <w:p w:rsidR="00393804" w:rsidRPr="00170202" w:rsidRDefault="00393804" w:rsidP="00512EF9">
      <w:pPr>
        <w:autoSpaceDE w:val="0"/>
        <w:spacing w:after="0" w:line="240" w:lineRule="auto"/>
        <w:ind w:left="720" w:hanging="720"/>
        <w:jc w:val="both"/>
        <w:rPr>
          <w:rFonts w:ascii="Times New Roman" w:hAnsi="Times New Roman" w:cs="Times New Roman"/>
          <w:b/>
          <w:iCs/>
          <w:spacing w:val="2"/>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iCs/>
          <w:spacing w:val="2"/>
          <w:sz w:val="24"/>
          <w:szCs w:val="24"/>
        </w:rPr>
      </w:pPr>
      <w:proofErr w:type="spellStart"/>
      <w:r w:rsidRPr="00170202">
        <w:rPr>
          <w:rFonts w:ascii="Times New Roman" w:hAnsi="Times New Roman" w:cs="Times New Roman"/>
          <w:b/>
          <w:iCs/>
          <w:spacing w:val="2"/>
          <w:sz w:val="24"/>
          <w:szCs w:val="24"/>
        </w:rPr>
        <w:t>Samad</w:t>
      </w:r>
      <w:proofErr w:type="spellEnd"/>
      <w:r w:rsidRPr="00170202">
        <w:rPr>
          <w:rFonts w:ascii="Times New Roman" w:hAnsi="Times New Roman" w:cs="Times New Roman"/>
          <w:b/>
          <w:iCs/>
          <w:spacing w:val="2"/>
          <w:sz w:val="24"/>
          <w:szCs w:val="24"/>
        </w:rPr>
        <w:t xml:space="preserve">, M. A. 2001. </w:t>
      </w:r>
      <w:proofErr w:type="spellStart"/>
      <w:proofErr w:type="gramStart"/>
      <w:r w:rsidRPr="00170202">
        <w:rPr>
          <w:rFonts w:ascii="Times New Roman" w:hAnsi="Times New Roman" w:cs="Times New Roman"/>
          <w:iCs/>
          <w:spacing w:val="2"/>
          <w:sz w:val="24"/>
          <w:szCs w:val="24"/>
        </w:rPr>
        <w:t>PoshuPalon</w:t>
      </w:r>
      <w:proofErr w:type="spellEnd"/>
      <w:r w:rsidRPr="00170202">
        <w:rPr>
          <w:rFonts w:ascii="Times New Roman" w:hAnsi="Times New Roman" w:cs="Times New Roman"/>
          <w:iCs/>
          <w:spacing w:val="2"/>
          <w:sz w:val="24"/>
          <w:szCs w:val="24"/>
        </w:rPr>
        <w:t xml:space="preserve"> O Chikitshavidya.2</w:t>
      </w:r>
      <w:r w:rsidRPr="00170202">
        <w:rPr>
          <w:rFonts w:ascii="Times New Roman" w:hAnsi="Times New Roman" w:cs="Times New Roman"/>
          <w:iCs/>
          <w:spacing w:val="2"/>
          <w:sz w:val="24"/>
          <w:szCs w:val="24"/>
          <w:vertAlign w:val="superscript"/>
        </w:rPr>
        <w:t>nd</w:t>
      </w:r>
      <w:r w:rsidRPr="00170202">
        <w:rPr>
          <w:rFonts w:ascii="Times New Roman" w:hAnsi="Times New Roman" w:cs="Times New Roman"/>
          <w:iCs/>
          <w:spacing w:val="2"/>
          <w:sz w:val="24"/>
          <w:szCs w:val="24"/>
        </w:rPr>
        <w:t xml:space="preserve"> edition.</w:t>
      </w:r>
      <w:proofErr w:type="gramEnd"/>
      <w:r w:rsidRPr="00170202">
        <w:rPr>
          <w:rFonts w:ascii="Times New Roman" w:hAnsi="Times New Roman" w:cs="Times New Roman"/>
          <w:iCs/>
          <w:spacing w:val="2"/>
          <w:sz w:val="24"/>
          <w:szCs w:val="24"/>
        </w:rPr>
        <w:t xml:space="preserve"> LEP Pub. </w:t>
      </w:r>
      <w:proofErr w:type="gramStart"/>
      <w:r w:rsidRPr="00170202">
        <w:rPr>
          <w:rFonts w:ascii="Times New Roman" w:hAnsi="Times New Roman" w:cs="Times New Roman"/>
          <w:iCs/>
          <w:spacing w:val="2"/>
          <w:sz w:val="24"/>
          <w:szCs w:val="24"/>
        </w:rPr>
        <w:t xml:space="preserve">No.08. BAU campus, </w:t>
      </w:r>
      <w:proofErr w:type="spellStart"/>
      <w:r w:rsidRPr="00170202">
        <w:rPr>
          <w:rFonts w:ascii="Times New Roman" w:hAnsi="Times New Roman" w:cs="Times New Roman"/>
          <w:iCs/>
          <w:spacing w:val="2"/>
          <w:sz w:val="24"/>
          <w:szCs w:val="24"/>
        </w:rPr>
        <w:t>Mymensingh</w:t>
      </w:r>
      <w:proofErr w:type="spellEnd"/>
      <w:r w:rsidRPr="00170202">
        <w:rPr>
          <w:rFonts w:ascii="Times New Roman" w:hAnsi="Times New Roman" w:cs="Times New Roman"/>
          <w:iCs/>
          <w:spacing w:val="2"/>
          <w:sz w:val="24"/>
          <w:szCs w:val="24"/>
        </w:rPr>
        <w:t>.</w:t>
      </w:r>
      <w:proofErr w:type="gramEnd"/>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sz w:val="24"/>
          <w:szCs w:val="24"/>
        </w:rPr>
      </w:pPr>
      <w:proofErr w:type="spellStart"/>
      <w:r w:rsidRPr="00170202">
        <w:rPr>
          <w:rFonts w:ascii="Times New Roman" w:hAnsi="Times New Roman" w:cs="Times New Roman"/>
          <w:b/>
          <w:sz w:val="24"/>
          <w:szCs w:val="24"/>
        </w:rPr>
        <w:t>Sherif</w:t>
      </w:r>
      <w:proofErr w:type="spellEnd"/>
      <w:r w:rsidRPr="00170202">
        <w:rPr>
          <w:rFonts w:ascii="Times New Roman" w:hAnsi="Times New Roman" w:cs="Times New Roman"/>
          <w:b/>
          <w:sz w:val="24"/>
          <w:szCs w:val="24"/>
        </w:rPr>
        <w:t xml:space="preserve">, H. H. A., </w:t>
      </w:r>
      <w:proofErr w:type="spellStart"/>
      <w:r w:rsidRPr="00170202">
        <w:rPr>
          <w:rFonts w:ascii="Times New Roman" w:hAnsi="Times New Roman" w:cs="Times New Roman"/>
          <w:b/>
          <w:sz w:val="24"/>
          <w:szCs w:val="24"/>
        </w:rPr>
        <w:t>Khalil</w:t>
      </w:r>
      <w:proofErr w:type="spellEnd"/>
      <w:r w:rsidRPr="00170202">
        <w:rPr>
          <w:rFonts w:ascii="Times New Roman" w:hAnsi="Times New Roman" w:cs="Times New Roman"/>
          <w:b/>
          <w:sz w:val="24"/>
          <w:szCs w:val="24"/>
        </w:rPr>
        <w:t xml:space="preserve">, S. K. H., </w:t>
      </w:r>
      <w:proofErr w:type="spellStart"/>
      <w:r w:rsidRPr="00170202">
        <w:rPr>
          <w:rFonts w:ascii="Times New Roman" w:hAnsi="Times New Roman" w:cs="Times New Roman"/>
          <w:b/>
          <w:sz w:val="24"/>
          <w:szCs w:val="24"/>
        </w:rPr>
        <w:t>Hegazi</w:t>
      </w:r>
      <w:proofErr w:type="spellEnd"/>
      <w:r w:rsidRPr="00170202">
        <w:rPr>
          <w:rFonts w:ascii="Times New Roman" w:hAnsi="Times New Roman" w:cs="Times New Roman"/>
          <w:b/>
          <w:sz w:val="24"/>
          <w:szCs w:val="24"/>
        </w:rPr>
        <w:t xml:space="preserve">, A.G., </w:t>
      </w:r>
      <w:proofErr w:type="spellStart"/>
      <w:r w:rsidRPr="00170202">
        <w:rPr>
          <w:rFonts w:ascii="Times New Roman" w:hAnsi="Times New Roman" w:cs="Times New Roman"/>
          <w:b/>
          <w:sz w:val="24"/>
          <w:szCs w:val="24"/>
        </w:rPr>
        <w:t>Moharram</w:t>
      </w:r>
      <w:proofErr w:type="spellEnd"/>
      <w:r w:rsidRPr="00170202">
        <w:rPr>
          <w:rFonts w:ascii="Times New Roman" w:hAnsi="Times New Roman" w:cs="Times New Roman"/>
          <w:b/>
          <w:sz w:val="24"/>
          <w:szCs w:val="24"/>
        </w:rPr>
        <w:t xml:space="preserve">, M. A. 2017. </w:t>
      </w:r>
      <w:proofErr w:type="gramStart"/>
      <w:r w:rsidRPr="00170202">
        <w:rPr>
          <w:rFonts w:ascii="Times New Roman" w:hAnsi="Times New Roman" w:cs="Times New Roman"/>
          <w:sz w:val="24"/>
          <w:szCs w:val="24"/>
        </w:rPr>
        <w:t>Factors affecting the antibacterial activity of</w:t>
      </w:r>
      <w:r w:rsidR="004651D3">
        <w:rPr>
          <w:rFonts w:ascii="Times New Roman" w:hAnsi="Times New Roman" w:cs="Times New Roman"/>
          <w:sz w:val="24"/>
          <w:szCs w:val="24"/>
        </w:rPr>
        <w:t xml:space="preserve"> </w:t>
      </w:r>
      <w:proofErr w:type="spellStart"/>
      <w:r w:rsidR="004651D3">
        <w:rPr>
          <w:rFonts w:ascii="Times New Roman" w:hAnsi="Times New Roman" w:cs="Times New Roman"/>
          <w:sz w:val="24"/>
          <w:szCs w:val="24"/>
        </w:rPr>
        <w:t>chitosan</w:t>
      </w:r>
      <w:proofErr w:type="spellEnd"/>
      <w:r w:rsidR="004651D3">
        <w:rPr>
          <w:rFonts w:ascii="Times New Roman" w:hAnsi="Times New Roman" w:cs="Times New Roman"/>
          <w:sz w:val="24"/>
          <w:szCs w:val="24"/>
        </w:rPr>
        <w:t xml:space="preserve">-silver </w:t>
      </w:r>
      <w:proofErr w:type="spellStart"/>
      <w:r w:rsidR="004651D3">
        <w:rPr>
          <w:rFonts w:ascii="Times New Roman" w:hAnsi="Times New Roman" w:cs="Times New Roman"/>
          <w:sz w:val="24"/>
          <w:szCs w:val="24"/>
        </w:rPr>
        <w:t>nanocomposite</w:t>
      </w:r>
      <w:proofErr w:type="spellEnd"/>
      <w:r w:rsidR="004651D3">
        <w:rPr>
          <w:rFonts w:ascii="Times New Roman" w:hAnsi="Times New Roman" w:cs="Times New Roman"/>
          <w:sz w:val="24"/>
          <w:szCs w:val="24"/>
        </w:rPr>
        <w:t>.</w:t>
      </w:r>
      <w:proofErr w:type="gramEnd"/>
      <w:r w:rsidR="004651D3">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Veterinary Pathology.11 (6).</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731-737.</w:t>
      </w:r>
      <w:proofErr w:type="gramEnd"/>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393804" w:rsidRDefault="00393804" w:rsidP="00512EF9">
      <w:pPr>
        <w:autoSpaceDE w:val="0"/>
        <w:spacing w:after="0" w:line="240" w:lineRule="auto"/>
        <w:ind w:left="720" w:hanging="720"/>
        <w:jc w:val="both"/>
        <w:rPr>
          <w:rFonts w:ascii="Times New Roman" w:hAnsi="Times New Roman" w:cs="Times New Roman"/>
          <w:iCs/>
          <w:spacing w:val="2"/>
          <w:sz w:val="24"/>
          <w:szCs w:val="24"/>
        </w:rPr>
      </w:pPr>
      <w:proofErr w:type="gramStart"/>
      <w:r w:rsidRPr="00170202">
        <w:rPr>
          <w:rFonts w:ascii="Times New Roman" w:hAnsi="Times New Roman" w:cs="Times New Roman"/>
          <w:b/>
          <w:sz w:val="24"/>
          <w:szCs w:val="24"/>
        </w:rPr>
        <w:t>Smith &amp; Sherman (2004).</w:t>
      </w:r>
      <w:proofErr w:type="gramEnd"/>
      <w:r w:rsidRPr="00170202">
        <w:rPr>
          <w:rFonts w:ascii="Times New Roman" w:hAnsi="Times New Roman" w:cs="Times New Roman"/>
          <w:b/>
          <w:sz w:val="24"/>
          <w:szCs w:val="24"/>
        </w:rPr>
        <w:t xml:space="preserve"> </w:t>
      </w:r>
      <w:r w:rsidRPr="00170202">
        <w:rPr>
          <w:rFonts w:ascii="Times New Roman" w:hAnsi="Times New Roman" w:cs="Times New Roman"/>
          <w:sz w:val="24"/>
          <w:szCs w:val="24"/>
        </w:rPr>
        <w:t>Diseases caused by bacteria in Veterinary Pathology.</w:t>
      </w:r>
      <w:r w:rsidR="001D5E0E">
        <w:rPr>
          <w:rFonts w:ascii="Times New Roman" w:hAnsi="Times New Roman" w:cs="Times New Roman"/>
          <w:sz w:val="24"/>
          <w:szCs w:val="24"/>
        </w:rPr>
        <w:t xml:space="preserve"> </w:t>
      </w:r>
      <w:proofErr w:type="gramStart"/>
      <w:r w:rsidRPr="00170202">
        <w:rPr>
          <w:rFonts w:ascii="Times New Roman" w:hAnsi="Times New Roman" w:cs="Times New Roman"/>
          <w:iCs/>
          <w:spacing w:val="2"/>
          <w:sz w:val="24"/>
          <w:szCs w:val="24"/>
        </w:rPr>
        <w:t>6</w:t>
      </w:r>
      <w:r w:rsidRPr="00170202">
        <w:rPr>
          <w:rFonts w:ascii="Times New Roman" w:hAnsi="Times New Roman" w:cs="Times New Roman"/>
          <w:iCs/>
          <w:spacing w:val="2"/>
          <w:sz w:val="24"/>
          <w:szCs w:val="24"/>
          <w:vertAlign w:val="superscript"/>
        </w:rPr>
        <w:t>th</w:t>
      </w:r>
      <w:r w:rsidRPr="00170202">
        <w:rPr>
          <w:rFonts w:ascii="Times New Roman" w:hAnsi="Times New Roman" w:cs="Times New Roman"/>
          <w:iCs/>
          <w:spacing w:val="2"/>
          <w:sz w:val="24"/>
          <w:szCs w:val="24"/>
        </w:rPr>
        <w:t xml:space="preserve"> edition.</w:t>
      </w:r>
      <w:proofErr w:type="gramEnd"/>
      <w:r w:rsidRPr="00170202">
        <w:rPr>
          <w:rFonts w:ascii="Times New Roman" w:hAnsi="Times New Roman" w:cs="Times New Roman"/>
          <w:iCs/>
          <w:spacing w:val="2"/>
          <w:sz w:val="24"/>
          <w:szCs w:val="24"/>
        </w:rPr>
        <w:t xml:space="preserve"> </w:t>
      </w:r>
      <w:proofErr w:type="gramStart"/>
      <w:r w:rsidRPr="00170202">
        <w:rPr>
          <w:rFonts w:ascii="Times New Roman" w:hAnsi="Times New Roman" w:cs="Times New Roman"/>
          <w:iCs/>
          <w:spacing w:val="2"/>
          <w:sz w:val="24"/>
          <w:szCs w:val="24"/>
        </w:rPr>
        <w:t xml:space="preserve">A </w:t>
      </w:r>
      <w:r w:rsidR="00512EF9">
        <w:rPr>
          <w:rFonts w:ascii="Times New Roman" w:hAnsi="Times New Roman" w:cs="Times New Roman"/>
          <w:iCs/>
          <w:spacing w:val="2"/>
          <w:sz w:val="24"/>
          <w:szCs w:val="24"/>
        </w:rPr>
        <w:t xml:space="preserve">Waverly Company </w:t>
      </w:r>
      <w:proofErr w:type="spellStart"/>
      <w:r w:rsidR="00512EF9">
        <w:rPr>
          <w:rFonts w:ascii="Times New Roman" w:hAnsi="Times New Roman" w:cs="Times New Roman"/>
          <w:iCs/>
          <w:spacing w:val="2"/>
          <w:sz w:val="24"/>
          <w:szCs w:val="24"/>
        </w:rPr>
        <w:t>Ltd.USA.PP</w:t>
      </w:r>
      <w:proofErr w:type="spellEnd"/>
      <w:r w:rsidR="00512EF9">
        <w:rPr>
          <w:rFonts w:ascii="Times New Roman" w:hAnsi="Times New Roman" w:cs="Times New Roman"/>
          <w:iCs/>
          <w:spacing w:val="2"/>
          <w:sz w:val="24"/>
          <w:szCs w:val="24"/>
        </w:rPr>
        <w:t>.</w:t>
      </w:r>
      <w:proofErr w:type="gramEnd"/>
      <w:r w:rsidR="001D5E0E">
        <w:rPr>
          <w:rFonts w:ascii="Times New Roman" w:hAnsi="Times New Roman" w:cs="Times New Roman"/>
          <w:iCs/>
          <w:spacing w:val="2"/>
          <w:sz w:val="24"/>
          <w:szCs w:val="24"/>
        </w:rPr>
        <w:t xml:space="preserve"> </w:t>
      </w:r>
      <w:r w:rsidR="00512EF9">
        <w:rPr>
          <w:rFonts w:ascii="Times New Roman" w:hAnsi="Times New Roman" w:cs="Times New Roman"/>
          <w:iCs/>
          <w:spacing w:val="2"/>
          <w:sz w:val="24"/>
          <w:szCs w:val="24"/>
        </w:rPr>
        <w:t>455.</w:t>
      </w:r>
    </w:p>
    <w:p w:rsidR="00512EF9" w:rsidRPr="00170202" w:rsidRDefault="00512EF9" w:rsidP="00512EF9">
      <w:pPr>
        <w:autoSpaceDE w:val="0"/>
        <w:spacing w:after="0" w:line="240" w:lineRule="auto"/>
        <w:ind w:left="720" w:hanging="720"/>
        <w:jc w:val="both"/>
        <w:rPr>
          <w:rFonts w:ascii="Times New Roman" w:hAnsi="Times New Roman" w:cs="Times New Roman"/>
          <w:iCs/>
          <w:spacing w:val="2"/>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color w:val="000000"/>
          <w:sz w:val="24"/>
          <w:szCs w:val="24"/>
        </w:rPr>
      </w:pPr>
      <w:proofErr w:type="spellStart"/>
      <w:r w:rsidRPr="00170202">
        <w:rPr>
          <w:rFonts w:ascii="Times New Roman" w:hAnsi="Times New Roman" w:cs="Times New Roman"/>
          <w:b/>
          <w:sz w:val="24"/>
          <w:szCs w:val="24"/>
        </w:rPr>
        <w:t>Waldner</w:t>
      </w:r>
      <w:proofErr w:type="spellEnd"/>
      <w:r w:rsidRPr="00170202">
        <w:rPr>
          <w:rFonts w:ascii="Times New Roman" w:hAnsi="Times New Roman" w:cs="Times New Roman"/>
          <w:b/>
          <w:sz w:val="24"/>
          <w:szCs w:val="24"/>
        </w:rPr>
        <w:t xml:space="preserve">, L., </w:t>
      </w:r>
      <w:r w:rsidR="007B235E">
        <w:rPr>
          <w:rFonts w:ascii="Times New Roman" w:hAnsi="Times New Roman" w:cs="Times New Roman"/>
          <w:b/>
          <w:sz w:val="24"/>
          <w:szCs w:val="24"/>
        </w:rPr>
        <w:t xml:space="preserve">Cheryl, </w:t>
      </w:r>
      <w:proofErr w:type="gramStart"/>
      <w:r w:rsidRPr="00170202">
        <w:rPr>
          <w:rFonts w:ascii="Times New Roman" w:hAnsi="Times New Roman" w:cs="Times New Roman"/>
          <w:b/>
          <w:sz w:val="24"/>
          <w:szCs w:val="24"/>
        </w:rPr>
        <w:t>Leigh.,</w:t>
      </w:r>
      <w:proofErr w:type="gramEnd"/>
      <w:r w:rsidR="005E2A6F">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Rosengren</w:t>
      </w:r>
      <w:proofErr w:type="spellEnd"/>
      <w:r w:rsidRPr="00170202">
        <w:rPr>
          <w:rFonts w:ascii="Times New Roman" w:hAnsi="Times New Roman" w:cs="Times New Roman"/>
          <w:b/>
          <w:sz w:val="24"/>
          <w:szCs w:val="24"/>
        </w:rPr>
        <w:t xml:space="preserve">. </w:t>
      </w:r>
      <w:r w:rsidR="00093452">
        <w:rPr>
          <w:rFonts w:ascii="Times New Roman" w:hAnsi="Times New Roman" w:cs="Times New Roman"/>
          <w:b/>
          <w:sz w:val="24"/>
          <w:szCs w:val="24"/>
        </w:rPr>
        <w:t xml:space="preserve">B. </w:t>
      </w:r>
      <w:r w:rsidRPr="00170202">
        <w:rPr>
          <w:rFonts w:ascii="Times New Roman" w:hAnsi="Times New Roman" w:cs="Times New Roman"/>
          <w:b/>
          <w:sz w:val="24"/>
          <w:szCs w:val="24"/>
        </w:rPr>
        <w:t xml:space="preserve">2009.  </w:t>
      </w:r>
      <w:r w:rsidRPr="00170202">
        <w:rPr>
          <w:rFonts w:ascii="Times New Roman" w:hAnsi="Times New Roman" w:cs="Times New Roman"/>
          <w:sz w:val="24"/>
          <w:szCs w:val="24"/>
        </w:rPr>
        <w:t xml:space="preserve">Factors associated with serum immunoglobulin levels in beef calves from </w:t>
      </w:r>
      <w:proofErr w:type="spellStart"/>
      <w:r w:rsidRPr="00170202">
        <w:rPr>
          <w:rFonts w:ascii="Times New Roman" w:hAnsi="Times New Roman" w:cs="Times New Roman"/>
          <w:sz w:val="24"/>
          <w:szCs w:val="24"/>
        </w:rPr>
        <w:t>albetra</w:t>
      </w:r>
      <w:proofErr w:type="spellEnd"/>
      <w:r w:rsidRPr="00170202">
        <w:rPr>
          <w:rFonts w:ascii="Times New Roman" w:hAnsi="Times New Roman" w:cs="Times New Roman"/>
          <w:sz w:val="24"/>
          <w:szCs w:val="24"/>
        </w:rPr>
        <w:t xml:space="preserve"> and Saskatchewan and association between passiv</w:t>
      </w:r>
      <w:r w:rsidR="00085EB4">
        <w:rPr>
          <w:rFonts w:ascii="Times New Roman" w:hAnsi="Times New Roman" w:cs="Times New Roman"/>
          <w:sz w:val="24"/>
          <w:szCs w:val="24"/>
        </w:rPr>
        <w:t xml:space="preserve">e transfer and health outcomes. </w:t>
      </w:r>
      <w:proofErr w:type="gramStart"/>
      <w:r w:rsidRPr="00170202">
        <w:rPr>
          <w:rFonts w:ascii="Times New Roman" w:hAnsi="Times New Roman" w:cs="Times New Roman"/>
          <w:sz w:val="24"/>
          <w:szCs w:val="24"/>
        </w:rPr>
        <w:t>Veterinary Pathology.</w:t>
      </w:r>
      <w:proofErr w:type="gramEnd"/>
      <w:r w:rsidR="001D5E0E">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50 (3).</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275-281.</w:t>
      </w:r>
      <w:proofErr w:type="gramEnd"/>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
    <w:p w:rsidR="00393804" w:rsidRPr="00170202" w:rsidRDefault="00393804" w:rsidP="00512EF9">
      <w:pPr>
        <w:autoSpaceDE w:val="0"/>
        <w:spacing w:after="0" w:line="240" w:lineRule="auto"/>
        <w:ind w:left="720" w:hanging="720"/>
        <w:jc w:val="both"/>
        <w:rPr>
          <w:rFonts w:ascii="Times New Roman" w:hAnsi="Times New Roman" w:cs="Times New Roman"/>
          <w:b/>
          <w:sz w:val="24"/>
          <w:szCs w:val="24"/>
        </w:rPr>
      </w:pPr>
      <w:proofErr w:type="spellStart"/>
      <w:r w:rsidRPr="00170202">
        <w:rPr>
          <w:rFonts w:ascii="Times New Roman" w:hAnsi="Times New Roman" w:cs="Times New Roman"/>
          <w:b/>
          <w:sz w:val="24"/>
          <w:szCs w:val="24"/>
        </w:rPr>
        <w:t>Waltner</w:t>
      </w:r>
      <w:proofErr w:type="spellEnd"/>
      <w:r w:rsidRPr="00170202">
        <w:rPr>
          <w:rFonts w:ascii="Times New Roman" w:hAnsi="Times New Roman" w:cs="Times New Roman"/>
          <w:b/>
          <w:sz w:val="24"/>
          <w:szCs w:val="24"/>
        </w:rPr>
        <w:t xml:space="preserve">, </w:t>
      </w:r>
      <w:proofErr w:type="spellStart"/>
      <w:r w:rsidRPr="00170202">
        <w:rPr>
          <w:rFonts w:ascii="Times New Roman" w:hAnsi="Times New Roman" w:cs="Times New Roman"/>
          <w:b/>
          <w:sz w:val="24"/>
          <w:szCs w:val="24"/>
        </w:rPr>
        <w:t>Toews</w:t>
      </w:r>
      <w:proofErr w:type="spellEnd"/>
      <w:r w:rsidRPr="00170202">
        <w:rPr>
          <w:rFonts w:ascii="Times New Roman" w:hAnsi="Times New Roman" w:cs="Times New Roman"/>
          <w:b/>
          <w:sz w:val="24"/>
          <w:szCs w:val="24"/>
        </w:rPr>
        <w:t xml:space="preserve"> D., Martin S. W., </w:t>
      </w:r>
      <w:r w:rsidR="00071062">
        <w:rPr>
          <w:rFonts w:ascii="Times New Roman" w:hAnsi="Times New Roman" w:cs="Times New Roman"/>
          <w:b/>
          <w:sz w:val="24"/>
          <w:szCs w:val="24"/>
        </w:rPr>
        <w:t>Meek</w:t>
      </w:r>
      <w:r w:rsidR="004651D3">
        <w:rPr>
          <w:rFonts w:ascii="Times New Roman" w:hAnsi="Times New Roman" w:cs="Times New Roman"/>
          <w:b/>
          <w:sz w:val="24"/>
          <w:szCs w:val="24"/>
        </w:rPr>
        <w:t xml:space="preserve">, A.H. 2006. </w:t>
      </w:r>
      <w:proofErr w:type="gramStart"/>
      <w:r w:rsidRPr="00170202">
        <w:rPr>
          <w:rFonts w:ascii="Times New Roman" w:hAnsi="Times New Roman" w:cs="Times New Roman"/>
          <w:sz w:val="24"/>
          <w:szCs w:val="24"/>
        </w:rPr>
        <w:t>Dairy calf management, morbidity and mortality in Ontario Holstein herds.</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Preventive Veterinary Medicine.</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55(1).</w:t>
      </w:r>
      <w:proofErr w:type="gramEnd"/>
      <w:r w:rsidRPr="00170202">
        <w:rPr>
          <w:rFonts w:ascii="Times New Roman" w:hAnsi="Times New Roman" w:cs="Times New Roman"/>
          <w:sz w:val="24"/>
          <w:szCs w:val="24"/>
        </w:rPr>
        <w:t xml:space="preserve"> </w:t>
      </w:r>
      <w:proofErr w:type="gramStart"/>
      <w:r w:rsidRPr="00170202">
        <w:rPr>
          <w:rFonts w:ascii="Times New Roman" w:hAnsi="Times New Roman" w:cs="Times New Roman"/>
          <w:sz w:val="24"/>
          <w:szCs w:val="24"/>
        </w:rPr>
        <w:t>57-72.</w:t>
      </w:r>
      <w:proofErr w:type="gramEnd"/>
    </w:p>
    <w:p w:rsidR="00393804" w:rsidRPr="00170202" w:rsidRDefault="00393804" w:rsidP="00170202">
      <w:pPr>
        <w:autoSpaceDE w:val="0"/>
        <w:spacing w:after="0" w:line="360" w:lineRule="auto"/>
        <w:ind w:left="720" w:hanging="720"/>
        <w:jc w:val="both"/>
        <w:rPr>
          <w:rFonts w:ascii="Times New Roman" w:hAnsi="Times New Roman" w:cs="Times New Roman"/>
          <w:b/>
          <w:sz w:val="24"/>
          <w:szCs w:val="24"/>
        </w:rPr>
      </w:pPr>
    </w:p>
    <w:p w:rsidR="00393804" w:rsidRPr="00170202" w:rsidRDefault="00393804" w:rsidP="00170202">
      <w:pPr>
        <w:autoSpaceDE w:val="0"/>
        <w:spacing w:after="0" w:line="360" w:lineRule="auto"/>
        <w:ind w:left="720" w:hanging="720"/>
        <w:jc w:val="both"/>
        <w:rPr>
          <w:rFonts w:ascii="Times New Roman" w:hAnsi="Times New Roman" w:cs="Times New Roman"/>
          <w:b/>
          <w:sz w:val="24"/>
          <w:szCs w:val="24"/>
        </w:rPr>
      </w:pPr>
    </w:p>
    <w:p w:rsidR="00393804" w:rsidRPr="00170202" w:rsidRDefault="00393804" w:rsidP="00170202">
      <w:pPr>
        <w:autoSpaceDE w:val="0"/>
        <w:spacing w:after="0" w:line="360" w:lineRule="auto"/>
        <w:ind w:left="720" w:hanging="720"/>
        <w:jc w:val="both"/>
        <w:rPr>
          <w:rFonts w:ascii="Times New Roman" w:hAnsi="Times New Roman" w:cs="Times New Roman"/>
          <w:b/>
          <w:sz w:val="24"/>
          <w:szCs w:val="24"/>
        </w:rPr>
      </w:pPr>
    </w:p>
    <w:p w:rsidR="00393804" w:rsidRDefault="00393804" w:rsidP="00170202">
      <w:pPr>
        <w:spacing w:line="360" w:lineRule="auto"/>
        <w:jc w:val="both"/>
        <w:rPr>
          <w:rFonts w:ascii="Times New Roman" w:hAnsi="Times New Roman" w:cs="Times New Roman"/>
          <w:b/>
          <w:sz w:val="24"/>
          <w:szCs w:val="24"/>
        </w:rPr>
      </w:pPr>
    </w:p>
    <w:p w:rsidR="003F1D14" w:rsidRDefault="003F1D14" w:rsidP="00170202">
      <w:pPr>
        <w:spacing w:line="360" w:lineRule="auto"/>
        <w:jc w:val="both"/>
        <w:rPr>
          <w:rFonts w:ascii="Times New Roman" w:hAnsi="Times New Roman" w:cs="Times New Roman"/>
          <w:b/>
          <w:sz w:val="24"/>
          <w:szCs w:val="24"/>
        </w:rPr>
      </w:pPr>
    </w:p>
    <w:p w:rsidR="009D7EAE" w:rsidRPr="00170202" w:rsidRDefault="009D7EAE" w:rsidP="00170202">
      <w:pPr>
        <w:spacing w:line="360" w:lineRule="auto"/>
        <w:jc w:val="both"/>
        <w:rPr>
          <w:rFonts w:ascii="Times New Roman" w:hAnsi="Times New Roman" w:cs="Times New Roman"/>
          <w:b/>
          <w:sz w:val="24"/>
          <w:szCs w:val="24"/>
        </w:rPr>
      </w:pPr>
    </w:p>
    <w:p w:rsidR="00393804" w:rsidRPr="00170202" w:rsidRDefault="003F1D14" w:rsidP="003F1D14">
      <w:pPr>
        <w:spacing w:line="240" w:lineRule="auto"/>
        <w:jc w:val="center"/>
        <w:rPr>
          <w:rFonts w:ascii="Times New Roman" w:hAnsi="Times New Roman" w:cs="Times New Roman"/>
          <w:b/>
          <w:bCs/>
          <w:sz w:val="24"/>
          <w:szCs w:val="24"/>
        </w:rPr>
      </w:pPr>
      <w:r w:rsidRPr="00170202">
        <w:rPr>
          <w:rFonts w:ascii="Times New Roman" w:hAnsi="Times New Roman" w:cs="Times New Roman"/>
          <w:b/>
          <w:bCs/>
          <w:sz w:val="24"/>
          <w:szCs w:val="24"/>
        </w:rPr>
        <w:t>BIOGRAPHY</w:t>
      </w:r>
    </w:p>
    <w:p w:rsidR="00393804" w:rsidRPr="00170202" w:rsidRDefault="00393804" w:rsidP="00170202">
      <w:pPr>
        <w:spacing w:line="360" w:lineRule="auto"/>
        <w:jc w:val="both"/>
        <w:rPr>
          <w:rFonts w:ascii="Times New Roman" w:hAnsi="Times New Roman" w:cs="Times New Roman"/>
          <w:b/>
          <w:bCs/>
          <w:sz w:val="24"/>
          <w:szCs w:val="24"/>
        </w:rPr>
      </w:pPr>
    </w:p>
    <w:p w:rsidR="00393804" w:rsidRPr="00170202" w:rsidRDefault="00E6771F" w:rsidP="00170202">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I am </w:t>
      </w:r>
      <w:proofErr w:type="spellStart"/>
      <w:r>
        <w:rPr>
          <w:rFonts w:ascii="Times New Roman" w:hAnsi="Times New Roman" w:cs="Times New Roman"/>
          <w:sz w:val="24"/>
          <w:szCs w:val="24"/>
        </w:rPr>
        <w:t>Bishwajit</w:t>
      </w:r>
      <w:proofErr w:type="spellEnd"/>
      <w:r w:rsidR="00A063FD">
        <w:rPr>
          <w:rFonts w:ascii="Times New Roman" w:hAnsi="Times New Roman" w:cs="Times New Roman"/>
          <w:sz w:val="24"/>
          <w:szCs w:val="24"/>
        </w:rPr>
        <w:t xml:space="preserve"> </w:t>
      </w:r>
      <w:proofErr w:type="spellStart"/>
      <w:r w:rsidR="00393804" w:rsidRPr="00170202">
        <w:rPr>
          <w:rFonts w:ascii="Times New Roman" w:hAnsi="Times New Roman" w:cs="Times New Roman"/>
          <w:sz w:val="24"/>
          <w:szCs w:val="24"/>
        </w:rPr>
        <w:t>Chowdhury</w:t>
      </w:r>
      <w:proofErr w:type="spellEnd"/>
      <w:r w:rsidR="00393804" w:rsidRPr="00170202">
        <w:rPr>
          <w:rFonts w:ascii="Times New Roman" w:hAnsi="Times New Roman" w:cs="Times New Roman"/>
          <w:sz w:val="24"/>
          <w:szCs w:val="24"/>
        </w:rPr>
        <w:t>, from Chittagong. I have passed Secondary School Certificate examination in 2006 (G.P.A-5.0) and Higher Secondary Certificate examination in 2008 (G.PA-4.90). I am a student of 18th Batch and now I am an intern student under the Faculty of Veterinary Medicine in Chittagong Veterinary and Animal Sciences University. In future I would like to work in the field of Veterinary Microbiology and Research.</w:t>
      </w:r>
    </w:p>
    <w:p w:rsidR="00393804" w:rsidRPr="00170202" w:rsidRDefault="00393804" w:rsidP="003F1D14">
      <w:pPr>
        <w:pageBreakBefore/>
        <w:spacing w:after="0" w:line="360" w:lineRule="auto"/>
        <w:jc w:val="center"/>
        <w:rPr>
          <w:rFonts w:ascii="Times New Roman" w:hAnsi="Times New Roman" w:cs="Times New Roman"/>
          <w:b/>
          <w:sz w:val="24"/>
          <w:szCs w:val="24"/>
        </w:rPr>
      </w:pPr>
      <w:r w:rsidRPr="00170202">
        <w:rPr>
          <w:rFonts w:ascii="Times New Roman" w:hAnsi="Times New Roman" w:cs="Times New Roman"/>
          <w:b/>
          <w:sz w:val="24"/>
          <w:szCs w:val="24"/>
        </w:rPr>
        <w:lastRenderedPageBreak/>
        <w:t>APPENDIX</w:t>
      </w: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F1D14" w:rsidP="003F1D14">
      <w:pPr>
        <w:spacing w:after="0" w:line="360" w:lineRule="auto"/>
        <w:jc w:val="center"/>
        <w:rPr>
          <w:rFonts w:ascii="Times New Roman" w:hAnsi="Times New Roman" w:cs="Times New Roman"/>
          <w:b/>
          <w:sz w:val="24"/>
          <w:szCs w:val="24"/>
        </w:rPr>
      </w:pPr>
      <w:r w:rsidRPr="00170202">
        <w:rPr>
          <w:rFonts w:ascii="Times New Roman" w:hAnsi="Times New Roman" w:cs="Times New Roman"/>
          <w:b/>
          <w:sz w:val="24"/>
          <w:szCs w:val="24"/>
        </w:rPr>
        <w:t>QUESTIONNAIRE</w:t>
      </w:r>
    </w:p>
    <w:p w:rsidR="00393804" w:rsidRPr="00170202" w:rsidRDefault="00393804" w:rsidP="00170202">
      <w:pPr>
        <w:spacing w:after="0" w:line="360" w:lineRule="auto"/>
        <w:jc w:val="both"/>
        <w:rPr>
          <w:rFonts w:ascii="Times New Roman" w:hAnsi="Times New Roman" w:cs="Times New Roman"/>
          <w:b/>
          <w:sz w:val="24"/>
          <w:szCs w:val="24"/>
        </w:rPr>
      </w:pPr>
    </w:p>
    <w:p w:rsidR="00393804" w:rsidRPr="00170202" w:rsidRDefault="00393804" w:rsidP="00170202">
      <w:pPr>
        <w:tabs>
          <w:tab w:val="left" w:pos="7560"/>
          <w:tab w:val="left" w:pos="7830"/>
        </w:tabs>
        <w:spacing w:after="0" w:line="360" w:lineRule="auto"/>
        <w:jc w:val="both"/>
        <w:rPr>
          <w:rFonts w:ascii="Times New Roman" w:hAnsi="Times New Roman" w:cs="Times New Roman"/>
          <w:sz w:val="24"/>
          <w:szCs w:val="24"/>
        </w:rPr>
      </w:pPr>
      <w:proofErr w:type="spellStart"/>
      <w:proofErr w:type="gramStart"/>
      <w:r w:rsidRPr="00170202">
        <w:rPr>
          <w:rFonts w:ascii="Times New Roman" w:hAnsi="Times New Roman" w:cs="Times New Roman"/>
          <w:sz w:val="24"/>
          <w:szCs w:val="24"/>
        </w:rPr>
        <w:t>Sl</w:t>
      </w:r>
      <w:proofErr w:type="spellEnd"/>
      <w:proofErr w:type="gramEnd"/>
      <w:r w:rsidRPr="00170202">
        <w:rPr>
          <w:rFonts w:ascii="Times New Roman" w:hAnsi="Times New Roman" w:cs="Times New Roman"/>
          <w:sz w:val="24"/>
          <w:szCs w:val="24"/>
        </w:rPr>
        <w:t xml:space="preserve"> No.</w:t>
      </w:r>
      <w:r w:rsidRPr="00170202">
        <w:rPr>
          <w:rFonts w:ascii="Times New Roman" w:hAnsi="Times New Roman" w:cs="Times New Roman"/>
          <w:sz w:val="24"/>
          <w:szCs w:val="24"/>
        </w:rPr>
        <w:tab/>
        <w:t>Date:</w:t>
      </w:r>
    </w:p>
    <w:p w:rsidR="00393804" w:rsidRPr="00170202" w:rsidRDefault="00393804" w:rsidP="00170202">
      <w:pPr>
        <w:tabs>
          <w:tab w:val="left" w:pos="7560"/>
          <w:tab w:val="left" w:pos="7830"/>
        </w:tabs>
        <w:spacing w:after="0" w:line="360" w:lineRule="auto"/>
        <w:jc w:val="both"/>
        <w:rPr>
          <w:rFonts w:ascii="Times New Roman" w:hAnsi="Times New Roman" w:cs="Times New Roman"/>
          <w:sz w:val="24"/>
          <w:szCs w:val="24"/>
        </w:rPr>
      </w:pPr>
    </w:p>
    <w:p w:rsidR="00393804" w:rsidRPr="00170202" w:rsidRDefault="00657D62" w:rsidP="00170202">
      <w:pPr>
        <w:tabs>
          <w:tab w:val="left" w:pos="78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 Name of the owner &amp; Address</w:t>
      </w:r>
      <w:proofErr w:type="gramStart"/>
      <w:r w:rsidR="00393804" w:rsidRPr="00170202">
        <w:rPr>
          <w:rFonts w:ascii="Times New Roman" w:hAnsi="Times New Roman" w:cs="Times New Roman"/>
          <w:sz w:val="24"/>
          <w:szCs w:val="24"/>
        </w:rPr>
        <w:t>:…………</w:t>
      </w:r>
      <w:proofErr w:type="gramEnd"/>
    </w:p>
    <w:p w:rsidR="00393804" w:rsidRPr="00170202" w:rsidRDefault="00657D62" w:rsidP="00170202">
      <w:pPr>
        <w:tabs>
          <w:tab w:val="left" w:pos="78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 Name of the farm</w:t>
      </w:r>
      <w:proofErr w:type="gramStart"/>
      <w:r w:rsidR="00393804" w:rsidRPr="00170202">
        <w:rPr>
          <w:rFonts w:ascii="Times New Roman" w:hAnsi="Times New Roman" w:cs="Times New Roman"/>
          <w:sz w:val="24"/>
          <w:szCs w:val="24"/>
        </w:rPr>
        <w:t>:……………….</w:t>
      </w:r>
      <w:proofErr w:type="gramEnd"/>
    </w:p>
    <w:p w:rsidR="00393804" w:rsidRPr="00170202" w:rsidRDefault="00657D62" w:rsidP="00170202">
      <w:pPr>
        <w:tabs>
          <w:tab w:val="left" w:pos="78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 Description of the animal</w:t>
      </w:r>
      <w:r w:rsidR="00393804" w:rsidRPr="00170202">
        <w:rPr>
          <w:rFonts w:ascii="Times New Roman" w:hAnsi="Times New Roman" w:cs="Times New Roman"/>
          <w:sz w:val="24"/>
          <w:szCs w:val="24"/>
        </w:rPr>
        <w:t>:</w:t>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a) Age…………………..b) Breed…………….c) Sex…………..</w:t>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d) BCS……………………e) Date of birth (approximately)………</w:t>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ab/>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f) Body temperature………………..g) Breeding history…………</w:t>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4. From when you have seen this infection…………….</w:t>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5. Is it a congenital case…………………….</w:t>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6. After birth of the calf have you use any antiseptic to the umbilical region of the calf…………………..</w:t>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7. Have you </w:t>
      </w:r>
      <w:proofErr w:type="gramStart"/>
      <w:r w:rsidRPr="00170202">
        <w:rPr>
          <w:rFonts w:ascii="Times New Roman" w:hAnsi="Times New Roman" w:cs="Times New Roman"/>
          <w:sz w:val="24"/>
          <w:szCs w:val="24"/>
        </w:rPr>
        <w:t>use</w:t>
      </w:r>
      <w:proofErr w:type="gramEnd"/>
      <w:r w:rsidRPr="00170202">
        <w:rPr>
          <w:rFonts w:ascii="Times New Roman" w:hAnsi="Times New Roman" w:cs="Times New Roman"/>
          <w:sz w:val="24"/>
          <w:szCs w:val="24"/>
        </w:rPr>
        <w:t xml:space="preserve"> any fly repellent to the house after birth……………</w:t>
      </w:r>
    </w:p>
    <w:p w:rsidR="00393804" w:rsidRPr="00170202" w:rsidRDefault="00597A8C" w:rsidP="00170202">
      <w:pPr>
        <w:tabs>
          <w:tab w:val="left" w:pos="78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Housing </w:t>
      </w:r>
      <w:r w:rsidR="00247C4B">
        <w:rPr>
          <w:rFonts w:ascii="Times New Roman" w:hAnsi="Times New Roman" w:cs="Times New Roman"/>
          <w:sz w:val="24"/>
          <w:szCs w:val="24"/>
        </w:rPr>
        <w:t>type</w:t>
      </w:r>
      <w:r w:rsidR="00393804" w:rsidRPr="00170202">
        <w:rPr>
          <w:rFonts w:ascii="Times New Roman" w:hAnsi="Times New Roman" w:cs="Times New Roman"/>
          <w:sz w:val="24"/>
          <w:szCs w:val="24"/>
        </w:rPr>
        <w:t>: Intensive/semi-intensive/other…………..</w:t>
      </w:r>
    </w:p>
    <w:p w:rsidR="00393804" w:rsidRPr="00170202" w:rsidRDefault="00CC3DF3" w:rsidP="00CC3DF3">
      <w:pPr>
        <w:tabs>
          <w:tab w:val="left" w:pos="783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9. </w:t>
      </w:r>
      <w:r w:rsidR="00393804" w:rsidRPr="00170202">
        <w:rPr>
          <w:rFonts w:ascii="Times New Roman" w:hAnsi="Times New Roman" w:cs="Times New Roman"/>
          <w:sz w:val="24"/>
          <w:szCs w:val="24"/>
        </w:rPr>
        <w:t>Type of floor of the house……………</w:t>
      </w:r>
      <w:proofErr w:type="gramStart"/>
      <w:r w:rsidR="00393804" w:rsidRPr="00170202">
        <w:rPr>
          <w:rFonts w:ascii="Times New Roman" w:hAnsi="Times New Roman" w:cs="Times New Roman"/>
          <w:sz w:val="24"/>
          <w:szCs w:val="24"/>
        </w:rPr>
        <w:t>.</w:t>
      </w:r>
      <w:proofErr w:type="gramEnd"/>
      <w:r w:rsidR="00393804" w:rsidRPr="00170202">
        <w:rPr>
          <w:rFonts w:ascii="Times New Roman" w:hAnsi="Times New Roman" w:cs="Times New Roman"/>
          <w:sz w:val="24"/>
          <w:szCs w:val="24"/>
        </w:rPr>
        <w:br/>
        <w:t>10. Used of antiseptic………………….</w:t>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11. Have you </w:t>
      </w:r>
      <w:proofErr w:type="gramStart"/>
      <w:r w:rsidRPr="00170202">
        <w:rPr>
          <w:rFonts w:ascii="Times New Roman" w:hAnsi="Times New Roman" w:cs="Times New Roman"/>
          <w:sz w:val="24"/>
          <w:szCs w:val="24"/>
        </w:rPr>
        <w:t>use</w:t>
      </w:r>
      <w:proofErr w:type="gramEnd"/>
      <w:r w:rsidRPr="00170202">
        <w:rPr>
          <w:rFonts w:ascii="Times New Roman" w:hAnsi="Times New Roman" w:cs="Times New Roman"/>
          <w:sz w:val="24"/>
          <w:szCs w:val="24"/>
        </w:rPr>
        <w:t xml:space="preserve"> any disinfectant to the floor and how frequent………</w:t>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12. Where the </w:t>
      </w:r>
      <w:proofErr w:type="gramStart"/>
      <w:r w:rsidRPr="00170202">
        <w:rPr>
          <w:rFonts w:ascii="Times New Roman" w:hAnsi="Times New Roman" w:cs="Times New Roman"/>
          <w:sz w:val="24"/>
          <w:szCs w:val="24"/>
        </w:rPr>
        <w:t>calf lie</w:t>
      </w:r>
      <w:proofErr w:type="gramEnd"/>
      <w:r w:rsidRPr="00170202">
        <w:rPr>
          <w:rFonts w:ascii="Times New Roman" w:hAnsi="Times New Roman" w:cs="Times New Roman"/>
          <w:sz w:val="24"/>
          <w:szCs w:val="24"/>
        </w:rPr>
        <w:t xml:space="preserve"> on………......................</w:t>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13. Stay with dam…………………………….</w:t>
      </w:r>
    </w:p>
    <w:p w:rsidR="00393804" w:rsidRPr="00170202" w:rsidRDefault="00393804" w:rsidP="00170202">
      <w:pPr>
        <w:tabs>
          <w:tab w:val="left" w:pos="7830"/>
        </w:tabs>
        <w:spacing w:after="0" w:line="360" w:lineRule="auto"/>
        <w:jc w:val="both"/>
        <w:rPr>
          <w:rFonts w:ascii="Times New Roman" w:hAnsi="Times New Roman" w:cs="Times New Roman"/>
          <w:sz w:val="24"/>
          <w:szCs w:val="24"/>
        </w:rPr>
      </w:pPr>
      <w:r w:rsidRPr="00170202">
        <w:rPr>
          <w:rFonts w:ascii="Times New Roman" w:hAnsi="Times New Roman" w:cs="Times New Roman"/>
          <w:sz w:val="24"/>
          <w:szCs w:val="24"/>
        </w:rPr>
        <w:t xml:space="preserve">14. After birth </w:t>
      </w:r>
      <w:proofErr w:type="spellStart"/>
      <w:r w:rsidRPr="00170202">
        <w:rPr>
          <w:rFonts w:ascii="Times New Roman" w:hAnsi="Times New Roman" w:cs="Times New Roman"/>
          <w:sz w:val="24"/>
          <w:szCs w:val="24"/>
        </w:rPr>
        <w:t>colostrum</w:t>
      </w:r>
      <w:proofErr w:type="spellEnd"/>
      <w:r w:rsidRPr="00170202">
        <w:rPr>
          <w:rFonts w:ascii="Times New Roman" w:hAnsi="Times New Roman" w:cs="Times New Roman"/>
          <w:sz w:val="24"/>
          <w:szCs w:val="24"/>
        </w:rPr>
        <w:t xml:space="preserve"> eat or not…………………..</w:t>
      </w:r>
    </w:p>
    <w:p w:rsidR="00393804" w:rsidRPr="00170202" w:rsidRDefault="00393804" w:rsidP="00170202">
      <w:pPr>
        <w:tabs>
          <w:tab w:val="left" w:pos="7830"/>
        </w:tabs>
        <w:spacing w:after="0" w:line="360" w:lineRule="auto"/>
        <w:ind w:left="720" w:hanging="720"/>
        <w:jc w:val="both"/>
        <w:rPr>
          <w:rFonts w:ascii="Times New Roman" w:hAnsi="Times New Roman" w:cs="Times New Roman"/>
          <w:sz w:val="24"/>
          <w:szCs w:val="24"/>
        </w:rPr>
      </w:pPr>
      <w:r w:rsidRPr="00170202">
        <w:rPr>
          <w:rFonts w:ascii="Times New Roman" w:hAnsi="Times New Roman" w:cs="Times New Roman"/>
          <w:sz w:val="24"/>
          <w:szCs w:val="24"/>
        </w:rPr>
        <w:t>15. Environment (Hygienic/Unhygienic)……………………….</w:t>
      </w:r>
    </w:p>
    <w:p w:rsidR="00623B2F" w:rsidRPr="00170202" w:rsidRDefault="00623B2F" w:rsidP="00170202">
      <w:pPr>
        <w:spacing w:line="360" w:lineRule="auto"/>
        <w:jc w:val="both"/>
        <w:rPr>
          <w:rFonts w:ascii="Times New Roman" w:hAnsi="Times New Roman" w:cs="Times New Roman"/>
          <w:sz w:val="24"/>
          <w:szCs w:val="24"/>
        </w:rPr>
      </w:pPr>
    </w:p>
    <w:sectPr w:rsidR="00623B2F" w:rsidRPr="00170202" w:rsidSect="00E00835">
      <w:footerReference w:type="even" r:id="rId11"/>
      <w:footerReference w:type="default" r:id="rId12"/>
      <w:pgSz w:w="11906" w:h="16838"/>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D69" w:rsidRDefault="00206D69" w:rsidP="008975C3">
      <w:pPr>
        <w:spacing w:after="0" w:line="240" w:lineRule="auto"/>
      </w:pPr>
      <w:r>
        <w:separator/>
      </w:r>
    </w:p>
  </w:endnote>
  <w:endnote w:type="continuationSeparator" w:id="1">
    <w:p w:rsidR="00206D69" w:rsidRDefault="00206D69" w:rsidP="008975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C4E" w:rsidRDefault="00AE6440" w:rsidP="004624E3">
    <w:pPr>
      <w:pStyle w:val="Footer"/>
      <w:framePr w:wrap="around" w:vAnchor="text" w:hAnchor="margin" w:xAlign="center" w:y="1"/>
      <w:rPr>
        <w:rStyle w:val="PageNumber"/>
      </w:rPr>
    </w:pPr>
    <w:r>
      <w:rPr>
        <w:rStyle w:val="PageNumber"/>
      </w:rPr>
      <w:fldChar w:fldCharType="begin"/>
    </w:r>
    <w:r w:rsidR="002E4C4E">
      <w:rPr>
        <w:rStyle w:val="PageNumber"/>
      </w:rPr>
      <w:instrText xml:space="preserve">PAGE  </w:instrText>
    </w:r>
    <w:r>
      <w:rPr>
        <w:rStyle w:val="PageNumber"/>
      </w:rPr>
      <w:fldChar w:fldCharType="end"/>
    </w:r>
  </w:p>
  <w:p w:rsidR="002E4C4E" w:rsidRDefault="002E4C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273425"/>
      <w:docPartObj>
        <w:docPartGallery w:val="Page Numbers (Bottom of Page)"/>
        <w:docPartUnique/>
      </w:docPartObj>
    </w:sdtPr>
    <w:sdtEndPr>
      <w:rPr>
        <w:color w:val="7F7F7F" w:themeColor="background1" w:themeShade="7F"/>
        <w:spacing w:val="60"/>
      </w:rPr>
    </w:sdtEndPr>
    <w:sdtContent>
      <w:p w:rsidR="002E4C4E" w:rsidRDefault="00AE6440">
        <w:pPr>
          <w:pStyle w:val="Footer"/>
          <w:pBdr>
            <w:top w:val="single" w:sz="4" w:space="1" w:color="D9D9D9" w:themeColor="background1" w:themeShade="D9"/>
          </w:pBdr>
          <w:rPr>
            <w:b/>
            <w:bCs/>
          </w:rPr>
        </w:pPr>
        <w:r w:rsidRPr="00AE6440">
          <w:fldChar w:fldCharType="begin"/>
        </w:r>
        <w:r w:rsidR="002E4C4E">
          <w:instrText xml:space="preserve"> PAGE   \* MERGEFORMAT </w:instrText>
        </w:r>
        <w:r w:rsidRPr="00AE6440">
          <w:fldChar w:fldCharType="separate"/>
        </w:r>
        <w:r w:rsidR="0095337B" w:rsidRPr="0095337B">
          <w:rPr>
            <w:b/>
            <w:bCs/>
            <w:noProof/>
          </w:rPr>
          <w:t>17</w:t>
        </w:r>
        <w:r>
          <w:rPr>
            <w:b/>
            <w:bCs/>
            <w:noProof/>
          </w:rPr>
          <w:fldChar w:fldCharType="end"/>
        </w:r>
        <w:r w:rsidR="002E4C4E">
          <w:rPr>
            <w:b/>
            <w:bCs/>
          </w:rPr>
          <w:t xml:space="preserve"> | </w:t>
        </w:r>
        <w:r w:rsidR="002E4C4E">
          <w:rPr>
            <w:color w:val="7F7F7F" w:themeColor="background1" w:themeShade="7F"/>
            <w:spacing w:val="60"/>
          </w:rPr>
          <w:t>Page</w:t>
        </w:r>
      </w:p>
    </w:sdtContent>
  </w:sdt>
  <w:p w:rsidR="002E4C4E" w:rsidRDefault="002E4C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D69" w:rsidRDefault="00206D69" w:rsidP="008975C3">
      <w:pPr>
        <w:spacing w:after="0" w:line="240" w:lineRule="auto"/>
      </w:pPr>
      <w:r>
        <w:separator/>
      </w:r>
    </w:p>
  </w:footnote>
  <w:footnote w:type="continuationSeparator" w:id="1">
    <w:p w:rsidR="00206D69" w:rsidRDefault="00206D69" w:rsidP="008975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810" w:hanging="360"/>
      </w:pPr>
    </w:lvl>
    <w:lvl w:ilvl="1">
      <w:start w:val="8"/>
      <w:numFmt w:val="decimal"/>
      <w:lvlText w:val="%1.%2."/>
      <w:lvlJc w:val="left"/>
      <w:pPr>
        <w:tabs>
          <w:tab w:val="num" w:pos="0"/>
        </w:tabs>
        <w:ind w:left="1170" w:hanging="720"/>
      </w:pPr>
    </w:lvl>
    <w:lvl w:ilvl="2">
      <w:start w:val="1"/>
      <w:numFmt w:val="decimal"/>
      <w:lvlText w:val="%1.%2.%3."/>
      <w:lvlJc w:val="left"/>
      <w:pPr>
        <w:tabs>
          <w:tab w:val="num" w:pos="0"/>
        </w:tabs>
        <w:ind w:left="1530" w:hanging="1080"/>
      </w:pPr>
    </w:lvl>
    <w:lvl w:ilvl="3">
      <w:start w:val="1"/>
      <w:numFmt w:val="decimal"/>
      <w:lvlText w:val="%1.%2.%3.%4."/>
      <w:lvlJc w:val="left"/>
      <w:pPr>
        <w:tabs>
          <w:tab w:val="num" w:pos="0"/>
        </w:tabs>
        <w:ind w:left="1890" w:hanging="1440"/>
      </w:pPr>
    </w:lvl>
    <w:lvl w:ilvl="4">
      <w:start w:val="1"/>
      <w:numFmt w:val="decimal"/>
      <w:lvlText w:val="%1.%2.%3.%4.%5."/>
      <w:lvlJc w:val="left"/>
      <w:pPr>
        <w:tabs>
          <w:tab w:val="num" w:pos="0"/>
        </w:tabs>
        <w:ind w:left="2250" w:hanging="1800"/>
      </w:pPr>
    </w:lvl>
    <w:lvl w:ilvl="5">
      <w:start w:val="1"/>
      <w:numFmt w:val="decimal"/>
      <w:lvlText w:val="%1.%2.%3.%4.%5.%6."/>
      <w:lvlJc w:val="left"/>
      <w:pPr>
        <w:tabs>
          <w:tab w:val="num" w:pos="0"/>
        </w:tabs>
        <w:ind w:left="2610" w:hanging="2160"/>
      </w:pPr>
    </w:lvl>
    <w:lvl w:ilvl="6">
      <w:start w:val="1"/>
      <w:numFmt w:val="decimal"/>
      <w:lvlText w:val="%1.%2.%3.%4.%5.%6.%7."/>
      <w:lvlJc w:val="left"/>
      <w:pPr>
        <w:tabs>
          <w:tab w:val="num" w:pos="0"/>
        </w:tabs>
        <w:ind w:left="2970" w:hanging="2520"/>
      </w:pPr>
    </w:lvl>
    <w:lvl w:ilvl="7">
      <w:start w:val="1"/>
      <w:numFmt w:val="decimal"/>
      <w:lvlText w:val="%1.%2.%3.%4.%5.%6.%7.%8."/>
      <w:lvlJc w:val="left"/>
      <w:pPr>
        <w:tabs>
          <w:tab w:val="num" w:pos="0"/>
        </w:tabs>
        <w:ind w:left="3330" w:hanging="2880"/>
      </w:pPr>
    </w:lvl>
    <w:lvl w:ilvl="8">
      <w:start w:val="1"/>
      <w:numFmt w:val="decimal"/>
      <w:lvlText w:val="%1.%2.%3.%4.%5.%6.%7.%8.%9."/>
      <w:lvlJc w:val="left"/>
      <w:pPr>
        <w:tabs>
          <w:tab w:val="num" w:pos="0"/>
        </w:tabs>
        <w:ind w:left="3690" w:hanging="324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170"/>
        </w:tabs>
        <w:ind w:left="117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0"/>
    <w:footnote w:id="1"/>
  </w:footnotePr>
  <w:endnotePr>
    <w:endnote w:id="0"/>
    <w:endnote w:id="1"/>
  </w:endnotePr>
  <w:compat/>
  <w:rsids>
    <w:rsidRoot w:val="00393804"/>
    <w:rsid w:val="0000154F"/>
    <w:rsid w:val="000406FD"/>
    <w:rsid w:val="000411F3"/>
    <w:rsid w:val="000418CD"/>
    <w:rsid w:val="00054330"/>
    <w:rsid w:val="00071062"/>
    <w:rsid w:val="000715D5"/>
    <w:rsid w:val="0007759E"/>
    <w:rsid w:val="00085EB4"/>
    <w:rsid w:val="00093452"/>
    <w:rsid w:val="000952BD"/>
    <w:rsid w:val="000A34DA"/>
    <w:rsid w:val="0011533E"/>
    <w:rsid w:val="00145EAD"/>
    <w:rsid w:val="001601F8"/>
    <w:rsid w:val="00170202"/>
    <w:rsid w:val="00183E55"/>
    <w:rsid w:val="001863F9"/>
    <w:rsid w:val="0019297B"/>
    <w:rsid w:val="001B43B1"/>
    <w:rsid w:val="001C741C"/>
    <w:rsid w:val="001D1949"/>
    <w:rsid w:val="001D4864"/>
    <w:rsid w:val="001D5E0E"/>
    <w:rsid w:val="001E7E52"/>
    <w:rsid w:val="002012FA"/>
    <w:rsid w:val="00206D69"/>
    <w:rsid w:val="00211463"/>
    <w:rsid w:val="00223ABD"/>
    <w:rsid w:val="00247C4B"/>
    <w:rsid w:val="002D429F"/>
    <w:rsid w:val="002E4C4E"/>
    <w:rsid w:val="002F20ED"/>
    <w:rsid w:val="002F5F3C"/>
    <w:rsid w:val="0031161B"/>
    <w:rsid w:val="0032186C"/>
    <w:rsid w:val="00323A0A"/>
    <w:rsid w:val="003325C5"/>
    <w:rsid w:val="00353DB8"/>
    <w:rsid w:val="0037152C"/>
    <w:rsid w:val="00385AAB"/>
    <w:rsid w:val="00393804"/>
    <w:rsid w:val="003B19D1"/>
    <w:rsid w:val="003B54B7"/>
    <w:rsid w:val="003C0713"/>
    <w:rsid w:val="003C2B4A"/>
    <w:rsid w:val="003D6DB8"/>
    <w:rsid w:val="003E5319"/>
    <w:rsid w:val="003F1D14"/>
    <w:rsid w:val="003F72F0"/>
    <w:rsid w:val="00422F75"/>
    <w:rsid w:val="0043408A"/>
    <w:rsid w:val="00446CD7"/>
    <w:rsid w:val="00446CE9"/>
    <w:rsid w:val="004624E3"/>
    <w:rsid w:val="004651D3"/>
    <w:rsid w:val="00474085"/>
    <w:rsid w:val="00486DD1"/>
    <w:rsid w:val="00486ECD"/>
    <w:rsid w:val="004A2F7E"/>
    <w:rsid w:val="004B073B"/>
    <w:rsid w:val="004B142E"/>
    <w:rsid w:val="004D7D6F"/>
    <w:rsid w:val="004F15BE"/>
    <w:rsid w:val="00511ADA"/>
    <w:rsid w:val="00512EF9"/>
    <w:rsid w:val="0052474C"/>
    <w:rsid w:val="00550A27"/>
    <w:rsid w:val="00591A01"/>
    <w:rsid w:val="00597A8C"/>
    <w:rsid w:val="005C6BE3"/>
    <w:rsid w:val="005E2A6F"/>
    <w:rsid w:val="005F0358"/>
    <w:rsid w:val="00623B2F"/>
    <w:rsid w:val="00631A00"/>
    <w:rsid w:val="00657D62"/>
    <w:rsid w:val="0067687F"/>
    <w:rsid w:val="0069356A"/>
    <w:rsid w:val="00695390"/>
    <w:rsid w:val="006A1471"/>
    <w:rsid w:val="006A23B3"/>
    <w:rsid w:val="0071624B"/>
    <w:rsid w:val="007263BA"/>
    <w:rsid w:val="00737A99"/>
    <w:rsid w:val="00777794"/>
    <w:rsid w:val="007A1644"/>
    <w:rsid w:val="007B235E"/>
    <w:rsid w:val="007C132E"/>
    <w:rsid w:val="007C784D"/>
    <w:rsid w:val="007D0D71"/>
    <w:rsid w:val="00804513"/>
    <w:rsid w:val="008209A3"/>
    <w:rsid w:val="00822873"/>
    <w:rsid w:val="008313F4"/>
    <w:rsid w:val="008439CF"/>
    <w:rsid w:val="00874601"/>
    <w:rsid w:val="008975C3"/>
    <w:rsid w:val="008C0081"/>
    <w:rsid w:val="008C6011"/>
    <w:rsid w:val="008F6928"/>
    <w:rsid w:val="00920325"/>
    <w:rsid w:val="00946005"/>
    <w:rsid w:val="00946269"/>
    <w:rsid w:val="0095337B"/>
    <w:rsid w:val="00966244"/>
    <w:rsid w:val="00974A16"/>
    <w:rsid w:val="009820EC"/>
    <w:rsid w:val="00985387"/>
    <w:rsid w:val="009B4B5D"/>
    <w:rsid w:val="009D7EAE"/>
    <w:rsid w:val="009E4FF6"/>
    <w:rsid w:val="009F1B89"/>
    <w:rsid w:val="00A01B2D"/>
    <w:rsid w:val="00A063FD"/>
    <w:rsid w:val="00A328F0"/>
    <w:rsid w:val="00A53843"/>
    <w:rsid w:val="00AC794C"/>
    <w:rsid w:val="00AE52AF"/>
    <w:rsid w:val="00AE6440"/>
    <w:rsid w:val="00AE7713"/>
    <w:rsid w:val="00B1516B"/>
    <w:rsid w:val="00B76BAF"/>
    <w:rsid w:val="00B9566F"/>
    <w:rsid w:val="00B95D5B"/>
    <w:rsid w:val="00BD526D"/>
    <w:rsid w:val="00BE5B0B"/>
    <w:rsid w:val="00BE678F"/>
    <w:rsid w:val="00BF74AA"/>
    <w:rsid w:val="00C33C25"/>
    <w:rsid w:val="00C52DF4"/>
    <w:rsid w:val="00C77044"/>
    <w:rsid w:val="00CC1583"/>
    <w:rsid w:val="00CC3DF3"/>
    <w:rsid w:val="00D04906"/>
    <w:rsid w:val="00D124C5"/>
    <w:rsid w:val="00D2427D"/>
    <w:rsid w:val="00D478CD"/>
    <w:rsid w:val="00D61415"/>
    <w:rsid w:val="00D73E43"/>
    <w:rsid w:val="00D81358"/>
    <w:rsid w:val="00DC6435"/>
    <w:rsid w:val="00DD31B9"/>
    <w:rsid w:val="00DD45F2"/>
    <w:rsid w:val="00DE422C"/>
    <w:rsid w:val="00E00835"/>
    <w:rsid w:val="00E44E5B"/>
    <w:rsid w:val="00E55836"/>
    <w:rsid w:val="00E6771F"/>
    <w:rsid w:val="00E8536A"/>
    <w:rsid w:val="00E9187D"/>
    <w:rsid w:val="00EA3F98"/>
    <w:rsid w:val="00F03EAD"/>
    <w:rsid w:val="00F17DD4"/>
    <w:rsid w:val="00F23048"/>
    <w:rsid w:val="00F250CB"/>
    <w:rsid w:val="00F46C74"/>
    <w:rsid w:val="00F53E48"/>
    <w:rsid w:val="00F76216"/>
    <w:rsid w:val="00F90A69"/>
    <w:rsid w:val="00FB7536"/>
    <w:rsid w:val="00FC7025"/>
    <w:rsid w:val="00FD244C"/>
    <w:rsid w:val="00FF75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9" type="connector" idref="#Straight Arrow Connector 12"/>
        <o:r id="V:Rule20" type="connector" idref="#Straight Arrow Connector 26"/>
        <o:r id="V:Rule21" type="connector" idref="#Straight Arrow Connector 21"/>
        <o:r id="V:Rule22" type="connector" idref="#Straight Arrow Connector 34"/>
        <o:r id="V:Rule23" type="connector" idref="#Straight Arrow Connector 25"/>
        <o:r id="V:Rule24" type="connector" idref="#Straight Arrow Connector 24"/>
        <o:r id="V:Rule25" type="connector" idref="#Straight Arrow Connector 27"/>
        <o:r id="V:Rule26" type="connector" idref="#Straight Arrow Connector 16"/>
        <o:r id="V:Rule27" type="connector" idref="#Straight Arrow Connector 17"/>
        <o:r id="V:Rule28" type="connector" idref="#Straight Arrow Connector 22"/>
        <o:r id="V:Rule29" type="connector" idref="#Straight Arrow Connector 14"/>
        <o:r id="V:Rule30" type="connector" idref="#Straight Arrow Connector 35"/>
        <o:r id="V:Rule31" type="connector" idref="#Straight Arrow Connector 20"/>
        <o:r id="V:Rule32" type="connector" idref="#Straight Arrow Connector 13"/>
        <o:r id="V:Rule33" type="connector" idref="#Straight Arrow Connector 33"/>
        <o:r id="V:Rule34" type="connector" idref="#Straight Arrow Connector 32"/>
        <o:r id="V:Rule35" type="connector" idref="#Straight Arrow Connector 15"/>
        <o:r id="V:Rule36" type="connector" idref="#Straight Arrow Connector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804"/>
    <w:pPr>
      <w:suppressAutoHyphens/>
      <w:spacing w:after="200" w:line="276" w:lineRule="auto"/>
    </w:pPr>
    <w:rPr>
      <w:rFonts w:ascii="Calibri" w:eastAsia="Calibri" w:hAnsi="Calibri" w:cs="Calibri"/>
      <w:szCs w:val="28"/>
      <w:lang w:eastAsia="bn-BD"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393804"/>
  </w:style>
  <w:style w:type="paragraph" w:styleId="Footer">
    <w:name w:val="footer"/>
    <w:basedOn w:val="Normal"/>
    <w:link w:val="FooterChar"/>
    <w:uiPriority w:val="99"/>
    <w:rsid w:val="00393804"/>
    <w:pPr>
      <w:tabs>
        <w:tab w:val="center" w:pos="4680"/>
        <w:tab w:val="right" w:pos="9360"/>
      </w:tabs>
    </w:pPr>
  </w:style>
  <w:style w:type="character" w:customStyle="1" w:styleId="FooterChar">
    <w:name w:val="Footer Char"/>
    <w:basedOn w:val="DefaultParagraphFont"/>
    <w:link w:val="Footer"/>
    <w:uiPriority w:val="99"/>
    <w:rsid w:val="00393804"/>
    <w:rPr>
      <w:rFonts w:ascii="Calibri" w:eastAsia="Calibri" w:hAnsi="Calibri" w:cs="Calibri"/>
      <w:szCs w:val="28"/>
      <w:lang w:eastAsia="bn-BD" w:bidi="bn-BD"/>
    </w:rPr>
  </w:style>
  <w:style w:type="table" w:styleId="TableGrid">
    <w:name w:val="Table Grid"/>
    <w:basedOn w:val="TableNormal"/>
    <w:uiPriority w:val="39"/>
    <w:rsid w:val="001702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55836"/>
    <w:pPr>
      <w:suppressAutoHyphens/>
      <w:spacing w:after="0" w:line="240" w:lineRule="auto"/>
    </w:pPr>
    <w:rPr>
      <w:rFonts w:ascii="Calibri" w:eastAsia="Calibri" w:hAnsi="Calibri" w:cs="Calibri"/>
      <w:szCs w:val="28"/>
      <w:lang w:eastAsia="bn-BD" w:bidi="bn-BD"/>
    </w:rPr>
  </w:style>
  <w:style w:type="paragraph" w:styleId="Header">
    <w:name w:val="header"/>
    <w:basedOn w:val="Normal"/>
    <w:link w:val="HeaderChar"/>
    <w:uiPriority w:val="99"/>
    <w:unhideWhenUsed/>
    <w:rsid w:val="0089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5C3"/>
    <w:rPr>
      <w:rFonts w:ascii="Calibri" w:eastAsia="Calibri" w:hAnsi="Calibri" w:cs="Calibri"/>
      <w:szCs w:val="28"/>
      <w:lang w:eastAsia="bn-BD" w:bidi="bn-B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19</Pages>
  <Words>3439</Words>
  <Characters>19608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sukanta</cp:lastModifiedBy>
  <cp:revision>147</cp:revision>
  <dcterms:created xsi:type="dcterms:W3CDTF">2018-09-13T08:50:00Z</dcterms:created>
  <dcterms:modified xsi:type="dcterms:W3CDTF">2018-09-15T13:49:00Z</dcterms:modified>
</cp:coreProperties>
</file>